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6AF" w:rsidRPr="009E56AF" w:rsidRDefault="009E56AF" w:rsidP="009E56AF">
      <w:pPr>
        <w:spacing w:before="33"/>
        <w:ind w:right="824"/>
        <w:jc w:val="center"/>
        <w:rPr>
          <w:b/>
          <w:color w:val="365F91" w:themeColor="accent1" w:themeShade="BF"/>
          <w:spacing w:val="-9"/>
          <w:w w:val="107"/>
          <w:sz w:val="36"/>
          <w:szCs w:val="44"/>
        </w:rPr>
      </w:pPr>
      <w:r>
        <w:rPr>
          <w:noProof/>
          <w:sz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-286385</wp:posOffset>
                </wp:positionV>
                <wp:extent cx="2078182" cy="28632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182" cy="286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6AF" w:rsidRDefault="009E56AF">
                            <w:r w:rsidRPr="0009278C">
                              <w:rPr>
                                <w:rFonts w:ascii="Calibri" w:eastAsia="Calibri" w:hAnsi="Calibri"/>
                                <w:noProof/>
                                <w:sz w:val="44"/>
                                <w:szCs w:val="44"/>
                                <w:lang w:val="en-GB" w:eastAsia="en-GB"/>
                              </w:rPr>
                              <w:drawing>
                                <wp:inline distT="0" distB="0" distL="0" distR="0" wp14:anchorId="4B787DDC" wp14:editId="68814ACB">
                                  <wp:extent cx="992909" cy="152400"/>
                                  <wp:effectExtent l="0" t="0" r="0" b="0"/>
                                  <wp:docPr id="7" name="Picture 7" descr="G:\TRAINING\Lorraine\ADMIN\SEFTON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TRAINING\Lorraine\ADMIN\SEFTON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158" cy="154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25pt;margin-top:-22.55pt;width:163.65pt;height:22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" filled="f" stroked="f" strokeweight=".5pt">
                <v:textbox>
                  <w:txbxContent>
                    <w:p w:rsidR="009E56AF" w:rsidRDefault="009E56AF">
                      <w:r w:rsidRPr="0009278C">
                        <w:rPr>
                          <w:rFonts w:ascii="Calibri" w:eastAsia="Calibri" w:hAnsi="Calibri"/>
                          <w:noProof/>
                          <w:sz w:val="44"/>
                          <w:szCs w:val="44"/>
                          <w:lang w:val="en-GB" w:eastAsia="en-GB"/>
                        </w:rPr>
                        <w:drawing>
                          <wp:inline distT="0" distB="0" distL="0" distR="0" wp14:anchorId="4B787DDC" wp14:editId="68814ACB">
                            <wp:extent cx="992909" cy="152400"/>
                            <wp:effectExtent l="0" t="0" r="0" b="0"/>
                            <wp:docPr id="7" name="Picture 7" descr="G:\TRAINING\Lorraine\ADMIN\SEFTON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TRAINING\Lorraine\ADMIN\SEFTON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158" cy="154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5BD" w:rsidRPr="009E56AF">
        <w:rPr>
          <w:noProof/>
          <w:sz w:val="16"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0D262465" wp14:editId="0B4EEA9F">
                <wp:simplePos x="0" y="0"/>
                <wp:positionH relativeFrom="page">
                  <wp:posOffset>-46182</wp:posOffset>
                </wp:positionH>
                <wp:positionV relativeFrom="page">
                  <wp:posOffset>-60036</wp:posOffset>
                </wp:positionV>
                <wp:extent cx="5426075" cy="7573645"/>
                <wp:effectExtent l="0" t="0" r="3175" b="8255"/>
                <wp:wrapNone/>
                <wp:docPr id="3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075" cy="7573645"/>
                          <a:chOff x="0" y="-21"/>
                          <a:chExt cx="8545" cy="11927"/>
                        </a:xfrm>
                      </wpg:grpSpPr>
                      <pic:pic xmlns:pic="http://schemas.openxmlformats.org/drawingml/2006/picture">
                        <pic:nvPicPr>
                          <pic:cNvPr id="3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-21"/>
                            <a:ext cx="8516" cy="1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71"/>
                        <wpg:cNvGrpSpPr>
                          <a:grpSpLocks/>
                        </wpg:cNvGrpSpPr>
                        <wpg:grpSpPr bwMode="auto">
                          <a:xfrm>
                            <a:off x="0" y="59"/>
                            <a:ext cx="8459" cy="11847"/>
                            <a:chOff x="0" y="59"/>
                            <a:chExt cx="8459" cy="11847"/>
                          </a:xfrm>
                        </wpg:grpSpPr>
                        <wps:wsp>
                          <wps:cNvPr id="33" name="Freeform 78"/>
                          <wps:cNvSpPr>
                            <a:spLocks/>
                          </wps:cNvSpPr>
                          <wps:spPr bwMode="auto">
                            <a:xfrm>
                              <a:off x="0" y="11186"/>
                              <a:ext cx="8391" cy="720"/>
                            </a:xfrm>
                            <a:custGeom>
                              <a:avLst/>
                              <a:gdLst>
                                <a:gd name="T0" fmla="*/ 0 w 8391"/>
                                <a:gd name="T1" fmla="+- 0 11906 11186"/>
                                <a:gd name="T2" fmla="*/ 11906 h 720"/>
                                <a:gd name="T3" fmla="*/ 8391 w 8391"/>
                                <a:gd name="T4" fmla="+- 0 11906 11186"/>
                                <a:gd name="T5" fmla="*/ 11906 h 720"/>
                                <a:gd name="T6" fmla="*/ 8391 w 8391"/>
                                <a:gd name="T7" fmla="+- 0 11186 11186"/>
                                <a:gd name="T8" fmla="*/ 11186 h 720"/>
                                <a:gd name="T9" fmla="*/ 0 w 8391"/>
                                <a:gd name="T10" fmla="+- 0 11186 11186"/>
                                <a:gd name="T11" fmla="*/ 11186 h 720"/>
                                <a:gd name="T12" fmla="*/ 0 w 8391"/>
                                <a:gd name="T13" fmla="+- 0 11906 11186"/>
                                <a:gd name="T14" fmla="*/ 11906 h 7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391" h="720">
                                  <a:moveTo>
                                    <a:pt x="0" y="720"/>
                                  </a:moveTo>
                                  <a:lnTo>
                                    <a:pt x="8391" y="720"/>
                                  </a:lnTo>
                                  <a:lnTo>
                                    <a:pt x="8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26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0" y="59"/>
                              <a:ext cx="8459" cy="6430"/>
                              <a:chOff x="0" y="59"/>
                              <a:chExt cx="8459" cy="6430"/>
                            </a:xfrm>
                          </wpg:grpSpPr>
                          <wps:wsp>
                            <wps:cNvPr id="35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0" y="59"/>
                                <a:ext cx="8459" cy="2015"/>
                              </a:xfrm>
                              <a:custGeom>
                                <a:avLst/>
                                <a:gdLst>
                                  <a:gd name="T0" fmla="*/ 0 w 7937"/>
                                  <a:gd name="T1" fmla="+- 0 4346 454"/>
                                  <a:gd name="T2" fmla="*/ 4346 h 3893"/>
                                  <a:gd name="T3" fmla="*/ 7937 w 7937"/>
                                  <a:gd name="T4" fmla="+- 0 4346 454"/>
                                  <a:gd name="T5" fmla="*/ 4346 h 3893"/>
                                  <a:gd name="T6" fmla="*/ 7937 w 7937"/>
                                  <a:gd name="T7" fmla="+- 0 454 454"/>
                                  <a:gd name="T8" fmla="*/ 454 h 3893"/>
                                  <a:gd name="T9" fmla="*/ 0 w 7937"/>
                                  <a:gd name="T10" fmla="+- 0 454 454"/>
                                  <a:gd name="T11" fmla="*/ 454 h 3893"/>
                                  <a:gd name="T12" fmla="*/ 0 w 7937"/>
                                  <a:gd name="T13" fmla="+- 0 4346 454"/>
                                  <a:gd name="T14" fmla="*/ 4346 h 3893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7937" h="3893">
                                    <a:moveTo>
                                      <a:pt x="0" y="3892"/>
                                    </a:moveTo>
                                    <a:lnTo>
                                      <a:pt x="7937" y="3892"/>
                                    </a:lnTo>
                                    <a:lnTo>
                                      <a:pt x="793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8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6" name="Group 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6" y="6489"/>
                                <a:ext cx="2686" cy="0"/>
                                <a:chOff x="656" y="6489"/>
                                <a:chExt cx="2686" cy="0"/>
                              </a:xfrm>
                            </wpg:grpSpPr>
                            <wps:wsp>
                              <wps:cNvPr id="37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" y="6489"/>
                                  <a:ext cx="2686" cy="0"/>
                                </a:xfrm>
                                <a:custGeom>
                                  <a:avLst/>
                                  <a:gdLst>
                                    <a:gd name="T0" fmla="+- 0 656 656"/>
                                    <a:gd name="T1" fmla="*/ T0 w 2686"/>
                                    <a:gd name="T2" fmla="+- 0 3342 656"/>
                                    <a:gd name="T3" fmla="*/ T2 w 268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686">
                                      <a:moveTo>
                                        <a:pt x="0" y="0"/>
                                      </a:moveTo>
                                      <a:lnTo>
                                        <a:pt x="2686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0">
                                      <a:solidFill>
                                        <a:srgbClr val="FDFDFD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8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6" y="9516"/>
                                  <a:ext cx="2686" cy="0"/>
                                  <a:chOff x="656" y="9516"/>
                                  <a:chExt cx="2686" cy="0"/>
                                </a:xfrm>
                              </wpg:grpSpPr>
                              <wps:wsp>
                                <wps:cNvPr id="39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" y="9516"/>
                                    <a:ext cx="2686" cy="0"/>
                                  </a:xfrm>
                                  <a:custGeom>
                                    <a:avLst/>
                                    <a:gdLst>
                                      <a:gd name="T0" fmla="+- 0 656 656"/>
                                      <a:gd name="T1" fmla="*/ T0 w 2686"/>
                                      <a:gd name="T2" fmla="+- 0 3342 656"/>
                                      <a:gd name="T3" fmla="*/ T2 w 268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686">
                                        <a:moveTo>
                                          <a:pt x="0" y="0"/>
                                        </a:moveTo>
                                        <a:lnTo>
                                          <a:pt x="268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50800">
                                        <a:solidFill>
                                          <a:srgbClr val="FDFDFD"/>
                                        </a:solidFill>
                                        <a:prstDash val="lgDash"/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-3.65pt;margin-top:-4.75pt;width:427.25pt;height:596.35pt;z-index:-251664896;mso-position-horizontal-relative:page;mso-position-vertical-relative:page" coordorigin=",-21" coordsize="8545,11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">
                <v:shape id="Picture 79" o:spid="_x0000_s1027" type="#_x0000_t75" style="position:absolute;left:29;top:-21;width:8516;height:1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26szDAAAA2wAAAA8AAABkcnMvZG93bnJldi54bWxEj0+LwjAUxO8LfofwBG9rWoVlrUYRQdg9&#10;iV3/XJ/Nsy02LyWJtX57s7Cwx2FmfsMsVr1pREfO15YVpOMEBHFhdc2lgsPP9v0ThA/IGhvLpOBJ&#10;HlbLwdsCM20fvKcuD6WIEPYZKqhCaDMpfVGRQT+2LXH0rtYZDFG6UmqHjwg3jZwkyYc0WHNcqLCl&#10;TUXFLb8bBfnpeD6ZS+pm9113lHt+dt+HjVKjYb+egwjUh//wX/tLK5im8Psl/gC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bqzMMAAADbAAAADwAAAAAAAAAAAAAAAACf&#10;AgAAZHJzL2Rvd25yZXYueG1sUEsFBgAAAAAEAAQA9wAAAI8DAAAAAA==&#10;">
                  <v:imagedata r:id="rId12" o:title=""/>
                </v:shape>
                <v:group id="Group 71" o:spid="_x0000_s1028" style="position:absolute;top:59;width:8459;height:11847" coordorigin=",59" coordsize="8459,1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78" o:spid="_x0000_s1029" style="position:absolute;top:11186;width:8391;height:720;visibility:visible;mso-wrap-style:square;v-text-anchor:top" coordsize="839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yhMMA&#10;AADbAAAADwAAAGRycy9kb3ducmV2LnhtbESPT4vCMBTE7wt+h/CEvRRNV5ci1SgiKyh4WP/g+dE8&#10;22LzUprYdr+9EYQ9DjPzG2ax6k0lWmpcaVnB1zgGQZxZXXKu4HLejmYgnEfWWFkmBX/kYLUcfCww&#10;1bbjI7Unn4sAYZeigsL7OpXSZQUZdGNbEwfvZhuDPsgml7rBLsBNJSdxnEiDJYeFAmvaFJTdTw+j&#10;YPfT/X4f9kmMSbS/Zts8anEWKfU57NdzEJ56/x9+t3dawXQK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yhMMAAADbAAAADwAAAAAAAAAAAAAAAACYAgAAZHJzL2Rv&#10;d25yZXYueG1sUEsFBgAAAAAEAAQA9QAAAIgDAAAAAA==&#10;" path="m,720r8391,l8391,,,,,720xe" fillcolor="#eb268f" stroked="f">
                    <v:path arrowok="t" o:connecttype="custom" o:connectlocs="0,11906;8391,11906;8391,11186;0,11186;0,11906" o:connectangles="0,0,0,0,0"/>
                  </v:shape>
                  <v:group id="Group 72" o:spid="_x0000_s1030" style="position:absolute;top:59;width:8459;height:6430" coordorigin=",59" coordsize="8459,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Freeform 77" o:spid="_x0000_s1031" style="position:absolute;top:59;width:8459;height:2015;visibility:visible;mso-wrap-style:square;v-text-anchor:top" coordsize="7937,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ZYMMA&#10;AADbAAAADwAAAGRycy9kb3ducmV2LnhtbESPzWoCQRCE7wHfYWghtzhrxCgbR5FARPAg/hBybHba&#10;nSU7PctORzc+vSMEPBZV9RU1W3S+VmdqYxXYwHCQgSIugq24NHA8fL5MQUVBtlgHJgN/FGEx7z3N&#10;MLfhwjs676VUCcIxRwNOpMm1joUjj3EQGuLknULrUZJsS21bvCS4r/Vrlr1pjxWnBYcNfTgqfva/&#10;3oC+riv3Faaa7amQ3ep742U7Mea53y3fQQl18gj/t9fWwGgM9y/pB+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0ZYMMAAADbAAAADwAAAAAAAAAAAAAAAACYAgAAZHJzL2Rv&#10;d25yZXYueG1sUEsFBgAAAAAEAAQA9QAAAIgDAAAAAA==&#10;" path="m,3892r7937,l7937,,,,,3892xe" fillcolor="#92d050" stroked="f">
                      <v:path arrowok="t" o:connecttype="custom" o:connectlocs="0,2249;8459,2249;8459,235;0,235;0,2249" o:connectangles="0,0,0,0,0"/>
                    </v:shape>
                    <v:group id="Group 73" o:spid="_x0000_s1032" style="position:absolute;left:656;top:6489;width:2686;height:0" coordorigin="656,6489" coordsize="268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shape id="Freeform 76" o:spid="_x0000_s1033" style="position:absolute;left:656;top:6489;width:2686;height:0;visibility:visible;mso-wrap-style:square;v-text-anchor:top" coordsize="26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D1cQA&#10;AADbAAAADwAAAGRycy9kb3ducmV2LnhtbESPQWsCMRSE70L/Q3hCb5q1hSqrUWyhbOtF3BbE22Pz&#10;ulm6eVk2qab+eiMIHoeZ+YZZrKJtxZF63zhWMBlnIIgrpxuuFXx/vY9mIHxA1tg6JgX/5GG1fBgs&#10;MNfuxDs6lqEWCcI+RwUmhC6X0leGLPqx64iT9+N6iyHJvpa6x1OC21Y+ZdmLtNhwWjDY0Zuh6rf8&#10;s4myLYrXM+v1/lDG6eazMIdsFpV6HMb1HESgGO7hW/tDK3iewvV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g9XEAAAA2wAAAA8AAAAAAAAAAAAAAAAAmAIAAGRycy9k&#10;b3ducmV2LnhtbFBLBQYAAAAABAAEAPUAAACJAwAAAAA=&#10;" path="m,l2686,e" filled="f" stroked="f" strokecolor="#fdfdfd" strokeweight="4pt">
                        <v:stroke dashstyle="longDash"/>
                        <v:path arrowok="t" o:connecttype="custom" o:connectlocs="0,0;2686,0" o:connectangles="0,0"/>
                      </v:shape>
                      <v:group id="Group 74" o:spid="_x0000_s1034" style="position:absolute;left:656;top:9516;width:2686;height:0" coordorigin="656,9516" coordsize="268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Freeform 75" o:spid="_x0000_s1035" style="position:absolute;left:656;top:9516;width:2686;height:0;visibility:visible;mso-wrap-style:square;v-text-anchor:top" coordsize="26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yPMUA&#10;AADbAAAADwAAAGRycy9kb3ducmV2LnhtbESPQWsCMRSE74X+h/AEbzWrBWtXo1ihrO2luBbE22Pz&#10;ulm6eVk2UaO/vikUehxm5htmsYq2FWfqfeNYwXiUgSCunG64VvC5f32YgfABWWPrmBRcycNqeX+3&#10;wFy7C+/oXIZaJAj7HBWYELpcSl8ZsuhHriNO3pfrLYYk+1rqHi8Jbls5ybKptNhwWjDY0cZQ9V2e&#10;bKJ8FMXLjfX6cCzj0/tbYY7ZLCo1HMT1HESgGP7Df+2tVvD4DL9f0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rI8xQAAANsAAAAPAAAAAAAAAAAAAAAAAJgCAABkcnMv&#10;ZG93bnJldi54bWxQSwUGAAAAAAQABAD1AAAAigMAAAAA&#10;" path="m,l2686,e" filled="f" stroked="f" strokecolor="#fdfdfd" strokeweight="4pt">
                          <v:stroke dashstyle="longDash"/>
                          <v:path arrowok="t" o:connecttype="custom" o:connectlocs="0,0;2686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E3441E">
        <w:rPr>
          <w:b/>
          <w:color w:val="365F91" w:themeColor="accent1" w:themeShade="BF"/>
          <w:spacing w:val="-9"/>
          <w:sz w:val="36"/>
          <w:szCs w:val="44"/>
        </w:rPr>
        <w:t xml:space="preserve">       </w:t>
      </w:r>
      <w:r w:rsidR="005E7A2B">
        <w:rPr>
          <w:b/>
          <w:color w:val="365F91" w:themeColor="accent1" w:themeShade="BF"/>
          <w:spacing w:val="-9"/>
          <w:sz w:val="36"/>
          <w:szCs w:val="44"/>
        </w:rPr>
        <w:t xml:space="preserve"> </w:t>
      </w:r>
      <w:r w:rsidR="00135CA4" w:rsidRPr="009E56AF">
        <w:rPr>
          <w:b/>
          <w:color w:val="365F91" w:themeColor="accent1" w:themeShade="BF"/>
          <w:spacing w:val="-9"/>
          <w:sz w:val="36"/>
          <w:szCs w:val="44"/>
        </w:rPr>
        <w:t>GETTIN</w:t>
      </w:r>
      <w:r w:rsidR="00135CA4" w:rsidRPr="009E56AF">
        <w:rPr>
          <w:b/>
          <w:color w:val="365F91" w:themeColor="accent1" w:themeShade="BF"/>
          <w:sz w:val="36"/>
          <w:szCs w:val="44"/>
        </w:rPr>
        <w:t>G</w:t>
      </w:r>
      <w:r w:rsidR="00135CA4" w:rsidRPr="009E56AF">
        <w:rPr>
          <w:b/>
          <w:color w:val="365F91" w:themeColor="accent1" w:themeShade="BF"/>
          <w:spacing w:val="44"/>
          <w:sz w:val="36"/>
          <w:szCs w:val="44"/>
        </w:rPr>
        <w:t xml:space="preserve"> </w:t>
      </w:r>
      <w:r w:rsidR="00135CA4" w:rsidRPr="009E56AF">
        <w:rPr>
          <w:b/>
          <w:color w:val="365F91" w:themeColor="accent1" w:themeShade="BF"/>
          <w:sz w:val="36"/>
          <w:szCs w:val="44"/>
        </w:rPr>
        <w:t>T</w:t>
      </w:r>
      <w:bookmarkStart w:id="0" w:name="_GoBack"/>
      <w:bookmarkEnd w:id="0"/>
      <w:r w:rsidR="00135CA4" w:rsidRPr="009E56AF">
        <w:rPr>
          <w:b/>
          <w:color w:val="365F91" w:themeColor="accent1" w:themeShade="BF"/>
          <w:sz w:val="36"/>
          <w:szCs w:val="44"/>
        </w:rPr>
        <w:t xml:space="preserve">HE </w:t>
      </w:r>
      <w:r w:rsidR="00135CA4" w:rsidRPr="009E56AF">
        <w:rPr>
          <w:b/>
          <w:color w:val="365F91" w:themeColor="accent1" w:themeShade="BF"/>
          <w:w w:val="107"/>
          <w:sz w:val="36"/>
          <w:szCs w:val="44"/>
        </w:rPr>
        <w:t>RIGHT</w:t>
      </w:r>
    </w:p>
    <w:p w:rsidR="009E56AF" w:rsidRPr="009E56AF" w:rsidRDefault="00E3441E" w:rsidP="009E56AF">
      <w:pPr>
        <w:spacing w:before="33"/>
        <w:ind w:right="824"/>
        <w:jc w:val="center"/>
        <w:rPr>
          <w:b/>
          <w:color w:val="365F91" w:themeColor="accent1" w:themeShade="BF"/>
          <w:sz w:val="36"/>
          <w:szCs w:val="44"/>
        </w:rPr>
      </w:pPr>
      <w:r>
        <w:rPr>
          <w:b/>
          <w:color w:val="365F91" w:themeColor="accent1" w:themeShade="BF"/>
          <w:sz w:val="36"/>
          <w:szCs w:val="44"/>
        </w:rPr>
        <w:t xml:space="preserve">        </w:t>
      </w:r>
      <w:r w:rsidR="00135CA4" w:rsidRPr="009E56AF">
        <w:rPr>
          <w:b/>
          <w:color w:val="365F91" w:themeColor="accent1" w:themeShade="BF"/>
          <w:sz w:val="36"/>
          <w:szCs w:val="44"/>
        </w:rPr>
        <w:t>SUPPORT</w:t>
      </w:r>
      <w:r w:rsidR="0055184B" w:rsidRPr="009E56AF">
        <w:rPr>
          <w:b/>
          <w:color w:val="365F91" w:themeColor="accent1" w:themeShade="BF"/>
          <w:sz w:val="36"/>
          <w:szCs w:val="44"/>
        </w:rPr>
        <w:t xml:space="preserve"> </w:t>
      </w:r>
      <w:r w:rsidR="00135CA4" w:rsidRPr="009E56AF">
        <w:rPr>
          <w:b/>
          <w:color w:val="365F91" w:themeColor="accent1" w:themeShade="BF"/>
          <w:sz w:val="36"/>
          <w:szCs w:val="44"/>
        </w:rPr>
        <w:t xml:space="preserve">FOR </w:t>
      </w:r>
      <w:r w:rsidR="00135CA4" w:rsidRPr="009E56AF">
        <w:rPr>
          <w:b/>
          <w:color w:val="365F91" w:themeColor="accent1" w:themeShade="BF"/>
          <w:w w:val="102"/>
          <w:sz w:val="36"/>
          <w:szCs w:val="44"/>
        </w:rPr>
        <w:t>Y</w:t>
      </w:r>
      <w:r w:rsidR="00135CA4" w:rsidRPr="009E56AF">
        <w:rPr>
          <w:b/>
          <w:color w:val="365F91" w:themeColor="accent1" w:themeShade="BF"/>
          <w:w w:val="106"/>
          <w:sz w:val="36"/>
          <w:szCs w:val="44"/>
        </w:rPr>
        <w:t xml:space="preserve">OU </w:t>
      </w:r>
      <w:r w:rsidR="00135CA4" w:rsidRPr="009E56AF">
        <w:rPr>
          <w:b/>
          <w:color w:val="365F91" w:themeColor="accent1" w:themeShade="BF"/>
          <w:sz w:val="36"/>
          <w:szCs w:val="44"/>
        </w:rPr>
        <w:t>AND</w:t>
      </w:r>
    </w:p>
    <w:p w:rsidR="00EF5A57" w:rsidRPr="009E56AF" w:rsidRDefault="00E3441E" w:rsidP="00E3441E">
      <w:pPr>
        <w:spacing w:before="33"/>
        <w:ind w:left="-284" w:right="824"/>
        <w:jc w:val="center"/>
        <w:rPr>
          <w:b/>
          <w:color w:val="365F91" w:themeColor="accent1" w:themeShade="BF"/>
          <w:spacing w:val="15"/>
          <w:sz w:val="36"/>
          <w:szCs w:val="44"/>
        </w:rPr>
      </w:pPr>
      <w:r>
        <w:rPr>
          <w:b/>
          <w:color w:val="365F91" w:themeColor="accent1" w:themeShade="BF"/>
          <w:spacing w:val="-18"/>
          <w:sz w:val="36"/>
          <w:szCs w:val="44"/>
        </w:rPr>
        <w:t xml:space="preserve">        </w:t>
      </w:r>
      <w:proofErr w:type="gramStart"/>
      <w:r w:rsidR="00135CA4" w:rsidRPr="009E56AF">
        <w:rPr>
          <w:b/>
          <w:color w:val="365F91" w:themeColor="accent1" w:themeShade="BF"/>
          <w:spacing w:val="-18"/>
          <w:sz w:val="36"/>
          <w:szCs w:val="44"/>
        </w:rPr>
        <w:t>Y</w:t>
      </w:r>
      <w:r w:rsidR="00135CA4" w:rsidRPr="009E56AF">
        <w:rPr>
          <w:b/>
          <w:color w:val="365F91" w:themeColor="accent1" w:themeShade="BF"/>
          <w:spacing w:val="-9"/>
          <w:sz w:val="36"/>
          <w:szCs w:val="44"/>
        </w:rPr>
        <w:t>OU</w:t>
      </w:r>
      <w:r w:rsidR="00135CA4" w:rsidRPr="009E56AF">
        <w:rPr>
          <w:b/>
          <w:color w:val="365F91" w:themeColor="accent1" w:themeShade="BF"/>
          <w:sz w:val="36"/>
          <w:szCs w:val="44"/>
        </w:rPr>
        <w:t>R</w:t>
      </w:r>
      <w:proofErr w:type="gramEnd"/>
      <w:r w:rsidR="00135CA4" w:rsidRPr="009E56AF">
        <w:rPr>
          <w:b/>
          <w:color w:val="365F91" w:themeColor="accent1" w:themeShade="BF"/>
          <w:spacing w:val="60"/>
          <w:sz w:val="36"/>
          <w:szCs w:val="44"/>
        </w:rPr>
        <w:t xml:space="preserve"> </w:t>
      </w:r>
      <w:r w:rsidR="00135CA4" w:rsidRPr="009E56AF">
        <w:rPr>
          <w:b/>
          <w:color w:val="365F91" w:themeColor="accent1" w:themeShade="BF"/>
          <w:spacing w:val="-23"/>
          <w:w w:val="107"/>
          <w:sz w:val="36"/>
          <w:szCs w:val="44"/>
        </w:rPr>
        <w:t>F</w:t>
      </w:r>
      <w:r w:rsidR="00135CA4" w:rsidRPr="009E56AF">
        <w:rPr>
          <w:b/>
          <w:color w:val="365F91" w:themeColor="accent1" w:themeShade="BF"/>
          <w:spacing w:val="-9"/>
          <w:w w:val="105"/>
          <w:sz w:val="36"/>
          <w:szCs w:val="44"/>
        </w:rPr>
        <w:t>AMI</w:t>
      </w:r>
      <w:r w:rsidR="00135CA4" w:rsidRPr="009E56AF">
        <w:rPr>
          <w:b/>
          <w:color w:val="365F91" w:themeColor="accent1" w:themeShade="BF"/>
          <w:spacing w:val="-39"/>
          <w:w w:val="123"/>
          <w:sz w:val="36"/>
          <w:szCs w:val="44"/>
        </w:rPr>
        <w:t>L</w:t>
      </w:r>
      <w:r w:rsidR="00135CA4" w:rsidRPr="009E56AF">
        <w:rPr>
          <w:b/>
          <w:color w:val="365F91" w:themeColor="accent1" w:themeShade="BF"/>
          <w:spacing w:val="-66"/>
          <w:w w:val="102"/>
          <w:sz w:val="36"/>
          <w:szCs w:val="44"/>
        </w:rPr>
        <w:t>Y</w:t>
      </w:r>
      <w:r w:rsidR="00135CA4" w:rsidRPr="009E56AF">
        <w:rPr>
          <w:b/>
          <w:color w:val="365F91" w:themeColor="accent1" w:themeShade="BF"/>
          <w:w w:val="123"/>
          <w:sz w:val="36"/>
          <w:szCs w:val="44"/>
        </w:rPr>
        <w:t>.</w:t>
      </w:r>
    </w:p>
    <w:p w:rsidR="00EF5A57" w:rsidRDefault="00EF5A57">
      <w:pPr>
        <w:spacing w:before="2" w:line="100" w:lineRule="exact"/>
        <w:rPr>
          <w:sz w:val="11"/>
          <w:szCs w:val="11"/>
        </w:rPr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BD21A7">
      <w:pPr>
        <w:ind w:left="114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304165</wp:posOffset>
                </wp:positionV>
                <wp:extent cx="0" cy="0"/>
                <wp:effectExtent l="27940" t="26035" r="29210" b="31115"/>
                <wp:wrapNone/>
                <wp:docPr id="2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94" y="479"/>
                          <a:chExt cx="0" cy="0"/>
                        </a:xfrm>
                      </wpg:grpSpPr>
                      <wps:wsp>
                        <wps:cNvPr id="29" name="Freeform 69"/>
                        <wps:cNvSpPr>
                          <a:spLocks/>
                        </wps:cNvSpPr>
                        <wps:spPr bwMode="auto">
                          <a:xfrm>
                            <a:off x="494" y="47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4.7pt;margin-top:23.95pt;width:0;height:0;z-index:-251663872;mso-position-horizontal-relative:page" coordorigin="494,47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">
                <v:shape id="Freeform 69" o:spid="_x0000_s1027" style="position:absolute;left:494;top:47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LRcEA&#10;AADbAAAADwAAAGRycy9kb3ducmV2LnhtbESPwWrDMBBE74X8g9hAb42cBErtRAlJoNS30rQfsJE2&#10;loi1MpZiu39fFQo9DjPzhtnuJ9+KgfroAitYLgoQxDoYx42Cr8/XpxcQMSEbbAOTgm+KsN/NHrZY&#10;mTDyBw3n1IgM4VihAptSV0kZtSWPcRE64uxdQ+8xZdk30vQ4Zrhv5aoonqVHx3nBYkcnS/p2vnsF&#10;qF1cUnexVHv3Xqfjm12Xa6Ue59NhAyLRlP7Df+3aKFiV8Psl/wC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Fy0XBAAAA2wAAAA8AAAAAAAAAAAAAAAAAmAIAAGRycy9kb3du&#10;cmV2LnhtbFBLBQYAAAAABAAEAPUAAACGAwAAAAA=&#10;" path="m,l,e" filled="f" strokecolor="#fdfdfd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2174240</wp:posOffset>
                </wp:positionH>
                <wp:positionV relativeFrom="paragraph">
                  <wp:posOffset>304165</wp:posOffset>
                </wp:positionV>
                <wp:extent cx="0" cy="0"/>
                <wp:effectExtent l="31115" t="26035" r="26035" b="31115"/>
                <wp:wrapNone/>
                <wp:docPr id="2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3424" y="479"/>
                          <a:chExt cx="0" cy="0"/>
                        </a:xfrm>
                      </wpg:grpSpPr>
                      <wps:wsp>
                        <wps:cNvPr id="27" name="Freeform 67"/>
                        <wps:cNvSpPr>
                          <a:spLocks/>
                        </wps:cNvSpPr>
                        <wps:spPr bwMode="auto">
                          <a:xfrm>
                            <a:off x="3424" y="47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171.2pt;margin-top:23.95pt;width:0;height:0;z-index:-251662848;mso-position-horizontal-relative:page" coordorigin="3424,47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">
                <v:shape id="Freeform 67" o:spid="_x0000_s1027" style="position:absolute;left:3424;top:47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6rMAA&#10;AADbAAAADwAAAGRycy9kb3ducmV2LnhtbESP0YrCMBRE3wX/IVzBN01VcN2uUVQQ+7as7gfcba5N&#10;sLkpTdT690YQ9nGYmTPMct25WtyoDdazgsk4A0Fcem25UvB72o8WIEJE1lh7JgUPCrBe9XtLzLW/&#10;8w/djrESCcIhRwUmxiaXMpSGHIaxb4iTd/atw5hkW0nd4j3BXS2nWTaXDi2nBYMN7QyVl+PVKcDS&#10;hgk1f4YKZ7+LuD2Y2edMqeGg23yBiNTF//C7XWgF0w94fU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b6rMAAAADbAAAADwAAAAAAAAAAAAAAAACYAgAAZHJzL2Rvd25y&#10;ZXYueG1sUEsFBgAAAAAEAAQA9QAAAIUDAAAAAA==&#10;" path="m,l,e" filled="f" strokecolor="#fdfdfd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59405F">
        <w:rPr>
          <w:b/>
          <w:color w:val="FDFDFD"/>
          <w:spacing w:val="-3"/>
          <w:sz w:val="28"/>
          <w:szCs w:val="28"/>
        </w:rPr>
        <w:t>Th</w:t>
      </w:r>
      <w:r w:rsidR="0059405F">
        <w:rPr>
          <w:b/>
          <w:color w:val="FDFDFD"/>
          <w:sz w:val="28"/>
          <w:szCs w:val="28"/>
        </w:rPr>
        <w:t>e</w:t>
      </w:r>
      <w:r w:rsidR="0059405F">
        <w:rPr>
          <w:b/>
          <w:color w:val="FDFDFD"/>
          <w:spacing w:val="1"/>
          <w:sz w:val="28"/>
          <w:szCs w:val="28"/>
        </w:rPr>
        <w:t xml:space="preserve"> </w:t>
      </w:r>
      <w:r w:rsidR="0059405F">
        <w:rPr>
          <w:b/>
          <w:color w:val="FDFDFD"/>
          <w:spacing w:val="-3"/>
          <w:sz w:val="28"/>
          <w:szCs w:val="28"/>
        </w:rPr>
        <w:t>G</w:t>
      </w:r>
      <w:r w:rsidR="0059405F">
        <w:rPr>
          <w:b/>
          <w:color w:val="FDFDFD"/>
          <w:spacing w:val="-6"/>
          <w:sz w:val="28"/>
          <w:szCs w:val="28"/>
        </w:rPr>
        <w:t>r</w:t>
      </w:r>
      <w:r w:rsidR="0059405F">
        <w:rPr>
          <w:b/>
          <w:color w:val="FDFDFD"/>
          <w:spacing w:val="-3"/>
          <w:sz w:val="28"/>
          <w:szCs w:val="28"/>
        </w:rPr>
        <w:t>ade</w:t>
      </w:r>
      <w:r w:rsidR="0059405F">
        <w:rPr>
          <w:b/>
          <w:color w:val="FDFDFD"/>
          <w:sz w:val="28"/>
          <w:szCs w:val="28"/>
        </w:rPr>
        <w:t>d</w:t>
      </w:r>
      <w:r w:rsidR="0059405F">
        <w:rPr>
          <w:b/>
          <w:color w:val="FDFDFD"/>
          <w:spacing w:val="-1"/>
          <w:sz w:val="28"/>
          <w:szCs w:val="28"/>
        </w:rPr>
        <w:t xml:space="preserve"> </w:t>
      </w:r>
      <w:r w:rsidR="0059405F">
        <w:rPr>
          <w:b/>
          <w:color w:val="FDFDFD"/>
          <w:spacing w:val="-3"/>
          <w:w w:val="93"/>
          <w:sz w:val="28"/>
          <w:szCs w:val="28"/>
        </w:rPr>
        <w:t>Ca</w:t>
      </w:r>
      <w:r w:rsidR="0059405F">
        <w:rPr>
          <w:b/>
          <w:color w:val="FDFDFD"/>
          <w:spacing w:val="-11"/>
          <w:w w:val="93"/>
          <w:sz w:val="28"/>
          <w:szCs w:val="28"/>
        </w:rPr>
        <w:t>r</w:t>
      </w:r>
      <w:r w:rsidR="0059405F">
        <w:rPr>
          <w:b/>
          <w:color w:val="FDFDFD"/>
          <w:w w:val="126"/>
          <w:sz w:val="28"/>
          <w:szCs w:val="28"/>
        </w:rPr>
        <w:t>e</w:t>
      </w:r>
      <w:r w:rsidR="0059405F">
        <w:rPr>
          <w:b/>
          <w:color w:val="FDFDFD"/>
          <w:spacing w:val="-13"/>
          <w:sz w:val="28"/>
          <w:szCs w:val="28"/>
        </w:rPr>
        <w:t xml:space="preserve"> </w:t>
      </w:r>
      <w:r w:rsidR="0059405F">
        <w:rPr>
          <w:b/>
          <w:color w:val="FDFDFD"/>
          <w:spacing w:val="-3"/>
          <w:w w:val="104"/>
          <w:sz w:val="28"/>
          <w:szCs w:val="28"/>
        </w:rPr>
        <w:t>P</w:t>
      </w:r>
      <w:r w:rsidR="0059405F">
        <w:rPr>
          <w:b/>
          <w:color w:val="FDFDFD"/>
          <w:spacing w:val="-11"/>
          <w:w w:val="104"/>
          <w:sz w:val="28"/>
          <w:szCs w:val="28"/>
        </w:rPr>
        <w:t>r</w:t>
      </w:r>
      <w:r w:rsidR="0059405F">
        <w:rPr>
          <w:b/>
          <w:color w:val="FDFDFD"/>
          <w:spacing w:val="-3"/>
          <w:w w:val="109"/>
          <w:sz w:val="28"/>
          <w:szCs w:val="28"/>
        </w:rPr>
        <w:t>ofi</w:t>
      </w:r>
      <w:r w:rsidR="0059405F">
        <w:rPr>
          <w:b/>
          <w:color w:val="FDFDFD"/>
          <w:spacing w:val="-10"/>
          <w:w w:val="109"/>
          <w:sz w:val="28"/>
          <w:szCs w:val="28"/>
        </w:rPr>
        <w:t>l</w:t>
      </w:r>
      <w:r w:rsidR="0059405F">
        <w:rPr>
          <w:b/>
          <w:color w:val="FDFDFD"/>
          <w:w w:val="126"/>
          <w:sz w:val="28"/>
          <w:szCs w:val="28"/>
        </w:rPr>
        <w:t>e</w:t>
      </w:r>
    </w:p>
    <w:p w:rsidR="00EF5A57" w:rsidRDefault="00EF5A57">
      <w:pPr>
        <w:spacing w:before="15" w:line="240" w:lineRule="exact"/>
        <w:rPr>
          <w:sz w:val="24"/>
          <w:szCs w:val="24"/>
        </w:rPr>
      </w:pPr>
    </w:p>
    <w:p w:rsidR="00EF5A57" w:rsidRDefault="0059405F">
      <w:pPr>
        <w:spacing w:line="260" w:lineRule="auto"/>
        <w:ind w:left="114" w:right="4551"/>
        <w:rPr>
          <w:sz w:val="28"/>
          <w:szCs w:val="28"/>
        </w:rPr>
      </w:pPr>
      <w:r>
        <w:rPr>
          <w:color w:val="FDFDFD"/>
          <w:spacing w:val="-3"/>
          <w:w w:val="114"/>
          <w:sz w:val="28"/>
          <w:szCs w:val="28"/>
        </w:rPr>
        <w:t>Sometime</w:t>
      </w:r>
      <w:r>
        <w:rPr>
          <w:color w:val="FDFDFD"/>
          <w:w w:val="114"/>
          <w:sz w:val="28"/>
          <w:szCs w:val="28"/>
        </w:rPr>
        <w:t>s</w:t>
      </w:r>
      <w:r>
        <w:rPr>
          <w:color w:val="FDFDFD"/>
          <w:spacing w:val="-21"/>
          <w:w w:val="114"/>
          <w:sz w:val="28"/>
          <w:szCs w:val="28"/>
        </w:rPr>
        <w:t xml:space="preserve"> </w:t>
      </w:r>
      <w:r>
        <w:rPr>
          <w:color w:val="FDFDFD"/>
          <w:spacing w:val="-3"/>
          <w:w w:val="114"/>
          <w:sz w:val="28"/>
          <w:szCs w:val="28"/>
        </w:rPr>
        <w:t>pa</w:t>
      </w:r>
      <w:r>
        <w:rPr>
          <w:color w:val="FDFDFD"/>
          <w:spacing w:val="-13"/>
          <w:w w:val="114"/>
          <w:sz w:val="28"/>
          <w:szCs w:val="28"/>
        </w:rPr>
        <w:t>r</w:t>
      </w:r>
      <w:r>
        <w:rPr>
          <w:color w:val="FDFDFD"/>
          <w:spacing w:val="-3"/>
          <w:w w:val="114"/>
          <w:sz w:val="28"/>
          <w:szCs w:val="28"/>
        </w:rPr>
        <w:t>ent</w:t>
      </w:r>
      <w:r>
        <w:rPr>
          <w:color w:val="FDFDFD"/>
          <w:w w:val="114"/>
          <w:sz w:val="28"/>
          <w:szCs w:val="28"/>
        </w:rPr>
        <w:t>s</w:t>
      </w:r>
      <w:r>
        <w:rPr>
          <w:color w:val="FDFDFD"/>
          <w:spacing w:val="32"/>
          <w:w w:val="114"/>
          <w:sz w:val="28"/>
          <w:szCs w:val="28"/>
        </w:rPr>
        <w:t xml:space="preserve"> </w:t>
      </w:r>
      <w:r>
        <w:rPr>
          <w:color w:val="FDFDFD"/>
          <w:spacing w:val="-3"/>
          <w:w w:val="114"/>
          <w:sz w:val="28"/>
          <w:szCs w:val="28"/>
        </w:rPr>
        <w:t>an</w:t>
      </w:r>
      <w:r>
        <w:rPr>
          <w:color w:val="FDFDFD"/>
          <w:w w:val="114"/>
          <w:sz w:val="28"/>
          <w:szCs w:val="28"/>
        </w:rPr>
        <w:t xml:space="preserve">d </w:t>
      </w:r>
      <w:proofErr w:type="spellStart"/>
      <w:r>
        <w:rPr>
          <w:color w:val="FDFDFD"/>
          <w:spacing w:val="-7"/>
          <w:w w:val="119"/>
          <w:sz w:val="28"/>
          <w:szCs w:val="28"/>
        </w:rPr>
        <w:t>c</w:t>
      </w:r>
      <w:r>
        <w:rPr>
          <w:color w:val="FDFDFD"/>
          <w:spacing w:val="-5"/>
          <w:w w:val="119"/>
          <w:sz w:val="28"/>
          <w:szCs w:val="28"/>
        </w:rPr>
        <w:t>a</w:t>
      </w:r>
      <w:r>
        <w:rPr>
          <w:color w:val="FDFDFD"/>
          <w:spacing w:val="-15"/>
          <w:w w:val="119"/>
          <w:sz w:val="28"/>
          <w:szCs w:val="28"/>
        </w:rPr>
        <w:t>r</w:t>
      </w:r>
      <w:r>
        <w:rPr>
          <w:color w:val="FDFDFD"/>
          <w:spacing w:val="-5"/>
          <w:w w:val="119"/>
          <w:sz w:val="28"/>
          <w:szCs w:val="28"/>
        </w:rPr>
        <w:t>e</w:t>
      </w:r>
      <w:r>
        <w:rPr>
          <w:color w:val="FDFDFD"/>
          <w:spacing w:val="-8"/>
          <w:w w:val="119"/>
          <w:sz w:val="28"/>
          <w:szCs w:val="28"/>
        </w:rPr>
        <w:t>r</w:t>
      </w:r>
      <w:r>
        <w:rPr>
          <w:color w:val="FDFDFD"/>
          <w:w w:val="119"/>
          <w:sz w:val="28"/>
          <w:szCs w:val="28"/>
        </w:rPr>
        <w:t>s</w:t>
      </w:r>
      <w:proofErr w:type="spellEnd"/>
      <w:r>
        <w:rPr>
          <w:color w:val="FDFDFD"/>
          <w:spacing w:val="3"/>
          <w:w w:val="119"/>
          <w:sz w:val="28"/>
          <w:szCs w:val="28"/>
        </w:rPr>
        <w:t xml:space="preserve"> </w:t>
      </w:r>
      <w:r>
        <w:rPr>
          <w:color w:val="FDFDFD"/>
          <w:spacing w:val="-5"/>
          <w:w w:val="119"/>
          <w:sz w:val="28"/>
          <w:szCs w:val="28"/>
        </w:rPr>
        <w:t>nee</w:t>
      </w:r>
      <w:r>
        <w:rPr>
          <w:color w:val="FDFDFD"/>
          <w:w w:val="119"/>
          <w:sz w:val="28"/>
          <w:szCs w:val="28"/>
        </w:rPr>
        <w:t>d</w:t>
      </w:r>
      <w:r>
        <w:rPr>
          <w:color w:val="FDFDFD"/>
          <w:spacing w:val="-39"/>
          <w:w w:val="119"/>
          <w:sz w:val="28"/>
          <w:szCs w:val="28"/>
        </w:rPr>
        <w:t xml:space="preserve"> </w:t>
      </w:r>
      <w:r>
        <w:rPr>
          <w:color w:val="FDFDFD"/>
          <w:sz w:val="28"/>
          <w:szCs w:val="28"/>
        </w:rPr>
        <w:t>a</w:t>
      </w:r>
      <w:r>
        <w:rPr>
          <w:color w:val="FDFDFD"/>
          <w:spacing w:val="12"/>
          <w:sz w:val="28"/>
          <w:szCs w:val="28"/>
        </w:rPr>
        <w:t xml:space="preserve"> </w:t>
      </w:r>
      <w:r>
        <w:rPr>
          <w:color w:val="FDFDFD"/>
          <w:spacing w:val="-4"/>
          <w:sz w:val="28"/>
          <w:szCs w:val="28"/>
        </w:rPr>
        <w:t>bi</w:t>
      </w:r>
      <w:r>
        <w:rPr>
          <w:color w:val="FDFDFD"/>
          <w:sz w:val="28"/>
          <w:szCs w:val="28"/>
        </w:rPr>
        <w:t>t</w:t>
      </w:r>
      <w:r>
        <w:rPr>
          <w:color w:val="FDFDFD"/>
          <w:spacing w:val="16"/>
          <w:sz w:val="28"/>
          <w:szCs w:val="28"/>
        </w:rPr>
        <w:t xml:space="preserve"> </w:t>
      </w:r>
      <w:r>
        <w:rPr>
          <w:color w:val="FDFDFD"/>
          <w:spacing w:val="-4"/>
          <w:sz w:val="28"/>
          <w:szCs w:val="28"/>
        </w:rPr>
        <w:t>o</w:t>
      </w:r>
      <w:r>
        <w:rPr>
          <w:color w:val="FDFDFD"/>
          <w:sz w:val="28"/>
          <w:szCs w:val="28"/>
        </w:rPr>
        <w:t>f</w:t>
      </w:r>
      <w:r>
        <w:rPr>
          <w:color w:val="FDFDFD"/>
          <w:spacing w:val="-4"/>
          <w:sz w:val="28"/>
          <w:szCs w:val="28"/>
        </w:rPr>
        <w:t xml:space="preserve"> </w:t>
      </w:r>
      <w:r>
        <w:rPr>
          <w:color w:val="FDFDFD"/>
          <w:spacing w:val="-6"/>
          <w:w w:val="121"/>
          <w:sz w:val="28"/>
          <w:szCs w:val="28"/>
        </w:rPr>
        <w:t>e</w:t>
      </w:r>
      <w:r>
        <w:rPr>
          <w:color w:val="FDFDFD"/>
          <w:spacing w:val="-4"/>
          <w:sz w:val="28"/>
          <w:szCs w:val="28"/>
        </w:rPr>
        <w:t>x</w:t>
      </w:r>
      <w:r>
        <w:rPr>
          <w:color w:val="FDFDFD"/>
          <w:spacing w:val="-4"/>
          <w:w w:val="123"/>
          <w:sz w:val="28"/>
          <w:szCs w:val="28"/>
        </w:rPr>
        <w:t>t</w:t>
      </w:r>
      <w:r>
        <w:rPr>
          <w:color w:val="FDFDFD"/>
          <w:spacing w:val="-7"/>
          <w:w w:val="131"/>
          <w:sz w:val="28"/>
          <w:szCs w:val="28"/>
        </w:rPr>
        <w:t>r</w:t>
      </w:r>
      <w:r>
        <w:rPr>
          <w:color w:val="FDFDFD"/>
          <w:w w:val="119"/>
          <w:sz w:val="28"/>
          <w:szCs w:val="28"/>
        </w:rPr>
        <w:t xml:space="preserve">a </w:t>
      </w:r>
      <w:r>
        <w:rPr>
          <w:color w:val="FDFDFD"/>
          <w:spacing w:val="-3"/>
          <w:sz w:val="28"/>
          <w:szCs w:val="28"/>
        </w:rPr>
        <w:t>hel</w:t>
      </w:r>
      <w:r>
        <w:rPr>
          <w:color w:val="FDFDFD"/>
          <w:sz w:val="28"/>
          <w:szCs w:val="28"/>
        </w:rPr>
        <w:t>p</w:t>
      </w:r>
      <w:r>
        <w:rPr>
          <w:color w:val="FDFDFD"/>
          <w:spacing w:val="60"/>
          <w:sz w:val="28"/>
          <w:szCs w:val="28"/>
        </w:rPr>
        <w:t xml:space="preserve"> </w:t>
      </w:r>
      <w:r>
        <w:rPr>
          <w:color w:val="FDFDFD"/>
          <w:spacing w:val="-3"/>
          <w:sz w:val="28"/>
          <w:szCs w:val="28"/>
        </w:rPr>
        <w:t>i</w:t>
      </w:r>
      <w:r>
        <w:rPr>
          <w:color w:val="FDFDFD"/>
          <w:sz w:val="28"/>
          <w:szCs w:val="28"/>
        </w:rPr>
        <w:t>n</w:t>
      </w:r>
      <w:r>
        <w:rPr>
          <w:color w:val="FDFDFD"/>
          <w:spacing w:val="6"/>
          <w:sz w:val="28"/>
          <w:szCs w:val="28"/>
        </w:rPr>
        <w:t xml:space="preserve"> </w:t>
      </w:r>
      <w:r>
        <w:rPr>
          <w:color w:val="FDFDFD"/>
          <w:spacing w:val="-8"/>
          <w:sz w:val="28"/>
          <w:szCs w:val="28"/>
        </w:rPr>
        <w:t>l</w:t>
      </w:r>
      <w:r>
        <w:rPr>
          <w:color w:val="FDFDFD"/>
          <w:spacing w:val="-3"/>
          <w:sz w:val="28"/>
          <w:szCs w:val="28"/>
        </w:rPr>
        <w:t>ookin</w:t>
      </w:r>
      <w:r>
        <w:rPr>
          <w:color w:val="FDFDFD"/>
          <w:sz w:val="28"/>
          <w:szCs w:val="28"/>
        </w:rPr>
        <w:t>g</w:t>
      </w:r>
      <w:r>
        <w:rPr>
          <w:color w:val="FDFDFD"/>
          <w:spacing w:val="60"/>
          <w:sz w:val="28"/>
          <w:szCs w:val="28"/>
        </w:rPr>
        <w:t xml:space="preserve"> </w:t>
      </w:r>
      <w:r>
        <w:rPr>
          <w:color w:val="FDFDFD"/>
          <w:spacing w:val="-3"/>
          <w:w w:val="119"/>
          <w:sz w:val="28"/>
          <w:szCs w:val="28"/>
        </w:rPr>
        <w:t>a</w:t>
      </w:r>
      <w:r>
        <w:rPr>
          <w:color w:val="FDFDFD"/>
          <w:spacing w:val="-3"/>
          <w:w w:val="98"/>
          <w:sz w:val="28"/>
          <w:szCs w:val="28"/>
        </w:rPr>
        <w:t>f</w:t>
      </w:r>
      <w:r>
        <w:rPr>
          <w:color w:val="FDFDFD"/>
          <w:spacing w:val="-4"/>
          <w:w w:val="123"/>
          <w:sz w:val="28"/>
          <w:szCs w:val="28"/>
        </w:rPr>
        <w:t>t</w:t>
      </w:r>
      <w:r>
        <w:rPr>
          <w:color w:val="FDFDFD"/>
          <w:spacing w:val="-3"/>
          <w:w w:val="121"/>
          <w:sz w:val="28"/>
          <w:szCs w:val="28"/>
        </w:rPr>
        <w:t>e</w:t>
      </w:r>
      <w:r>
        <w:rPr>
          <w:color w:val="FDFDFD"/>
          <w:w w:val="131"/>
          <w:sz w:val="28"/>
          <w:szCs w:val="28"/>
        </w:rPr>
        <w:t>r</w:t>
      </w:r>
    </w:p>
    <w:p w:rsidR="00EF5A57" w:rsidRDefault="00BD21A7">
      <w:pPr>
        <w:spacing w:before="1" w:line="260" w:lineRule="auto"/>
        <w:ind w:left="114" w:right="4689"/>
        <w:jc w:val="both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2174240</wp:posOffset>
                </wp:positionH>
                <wp:positionV relativeFrom="paragraph">
                  <wp:posOffset>1194435</wp:posOffset>
                </wp:positionV>
                <wp:extent cx="0" cy="0"/>
                <wp:effectExtent l="31115" t="32385" r="26035" b="34290"/>
                <wp:wrapNone/>
                <wp:docPr id="2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3424" y="1881"/>
                          <a:chExt cx="0" cy="0"/>
                        </a:xfrm>
                      </wpg:grpSpPr>
                      <wps:wsp>
                        <wps:cNvPr id="25" name="Freeform 65"/>
                        <wps:cNvSpPr>
                          <a:spLocks/>
                        </wps:cNvSpPr>
                        <wps:spPr bwMode="auto">
                          <a:xfrm>
                            <a:off x="3424" y="18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171.2pt;margin-top:94.05pt;width:0;height:0;z-index:-251660800;mso-position-horizontal-relative:page" coordorigin="3424,1881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">
                <v:shape id="Freeform 65" o:spid="_x0000_s1027" style="position:absolute;left:3424;top:188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BQMAA&#10;AADbAAAADwAAAGRycy9kb3ducmV2LnhtbESP0YrCMBRE3wX/IVzBN01VXNyuUVQQ+7as7gfcba5N&#10;sLkpTdT690YQ9nGYmTPMct25WtyoDdazgsk4A0Fcem25UvB72o8WIEJE1lh7JgUPCrBe9XtLzLW/&#10;8w/djrESCcIhRwUmxiaXMpSGHIaxb4iTd/atw5hkW0nd4j3BXS2nWfYhHVpOCwYb2hkqL8erU4Cl&#10;DRNq/gwVzn4XcXsws8+ZUsNBt/kCEamL/+F3u9AKpnN4fU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jBQMAAAADbAAAADwAAAAAAAAAAAAAAAACYAgAAZHJzL2Rvd25y&#10;ZXYueG1sUEsFBgAAAAAEAAQA9QAAAIUDAAAAAA==&#10;" path="m,l,e" filled="f" strokecolor="#fdfdfd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proofErr w:type="gramStart"/>
      <w:r w:rsidR="0059405F">
        <w:rPr>
          <w:color w:val="FDFDFD"/>
          <w:spacing w:val="-3"/>
          <w:w w:val="123"/>
          <w:sz w:val="28"/>
          <w:szCs w:val="28"/>
        </w:rPr>
        <w:t>t</w:t>
      </w:r>
      <w:r w:rsidR="0059405F">
        <w:rPr>
          <w:color w:val="FDFDFD"/>
          <w:spacing w:val="-3"/>
          <w:w w:val="113"/>
          <w:sz w:val="28"/>
          <w:szCs w:val="28"/>
        </w:rPr>
        <w:t>h</w:t>
      </w:r>
      <w:r w:rsidR="0059405F">
        <w:rPr>
          <w:color w:val="FDFDFD"/>
          <w:spacing w:val="-3"/>
          <w:w w:val="121"/>
          <w:sz w:val="28"/>
          <w:szCs w:val="28"/>
        </w:rPr>
        <w:t>e</w:t>
      </w:r>
      <w:r w:rsidR="0059405F">
        <w:rPr>
          <w:color w:val="FDFDFD"/>
          <w:spacing w:val="-3"/>
          <w:w w:val="95"/>
          <w:sz w:val="28"/>
          <w:szCs w:val="28"/>
        </w:rPr>
        <w:t>i</w:t>
      </w:r>
      <w:r w:rsidR="0059405F">
        <w:rPr>
          <w:color w:val="FDFDFD"/>
          <w:w w:val="131"/>
          <w:sz w:val="28"/>
          <w:szCs w:val="28"/>
        </w:rPr>
        <w:t>r</w:t>
      </w:r>
      <w:proofErr w:type="gramEnd"/>
      <w:r w:rsidR="0059405F">
        <w:rPr>
          <w:color w:val="FDFDFD"/>
          <w:spacing w:val="-8"/>
          <w:sz w:val="28"/>
          <w:szCs w:val="28"/>
        </w:rPr>
        <w:t xml:space="preserve"> </w:t>
      </w:r>
      <w:r w:rsidR="0059405F">
        <w:rPr>
          <w:color w:val="FDFDFD"/>
          <w:spacing w:val="-7"/>
          <w:sz w:val="28"/>
          <w:szCs w:val="28"/>
        </w:rPr>
        <w:t>f</w:t>
      </w:r>
      <w:r w:rsidR="0059405F">
        <w:rPr>
          <w:color w:val="FDFDFD"/>
          <w:spacing w:val="-3"/>
          <w:sz w:val="28"/>
          <w:szCs w:val="28"/>
        </w:rPr>
        <w:t>ami</w:t>
      </w:r>
      <w:r w:rsidR="0059405F">
        <w:rPr>
          <w:color w:val="FDFDFD"/>
          <w:spacing w:val="-12"/>
          <w:sz w:val="28"/>
          <w:szCs w:val="28"/>
        </w:rPr>
        <w:t>l</w:t>
      </w:r>
      <w:r w:rsidR="0059405F">
        <w:rPr>
          <w:color w:val="FDFDFD"/>
          <w:spacing w:val="-20"/>
          <w:sz w:val="28"/>
          <w:szCs w:val="28"/>
        </w:rPr>
        <w:t>y</w:t>
      </w:r>
      <w:r w:rsidR="0059405F">
        <w:rPr>
          <w:color w:val="FDFDFD"/>
          <w:sz w:val="28"/>
          <w:szCs w:val="28"/>
        </w:rPr>
        <w:t>.</w:t>
      </w:r>
      <w:r w:rsidR="0059405F">
        <w:rPr>
          <w:color w:val="FDFDFD"/>
          <w:spacing w:val="45"/>
          <w:sz w:val="28"/>
          <w:szCs w:val="28"/>
        </w:rPr>
        <w:t xml:space="preserve"> </w:t>
      </w:r>
      <w:r w:rsidR="0059405F">
        <w:rPr>
          <w:color w:val="FDFDFD"/>
          <w:spacing w:val="-14"/>
          <w:sz w:val="28"/>
          <w:szCs w:val="28"/>
        </w:rPr>
        <w:t>W</w:t>
      </w:r>
      <w:r w:rsidR="0059405F">
        <w:rPr>
          <w:color w:val="FDFDFD"/>
          <w:sz w:val="28"/>
          <w:szCs w:val="28"/>
        </w:rPr>
        <w:t>e</w:t>
      </w:r>
      <w:r w:rsidR="0059405F">
        <w:rPr>
          <w:color w:val="FDFDFD"/>
          <w:spacing w:val="-3"/>
          <w:sz w:val="28"/>
          <w:szCs w:val="28"/>
        </w:rPr>
        <w:t xml:space="preserve"> </w:t>
      </w:r>
      <w:r w:rsidR="0059405F">
        <w:rPr>
          <w:color w:val="FDFDFD"/>
          <w:spacing w:val="-4"/>
          <w:w w:val="119"/>
          <w:sz w:val="28"/>
          <w:szCs w:val="28"/>
        </w:rPr>
        <w:t>us</w:t>
      </w:r>
      <w:r w:rsidR="0059405F">
        <w:rPr>
          <w:color w:val="FDFDFD"/>
          <w:w w:val="119"/>
          <w:sz w:val="28"/>
          <w:szCs w:val="28"/>
        </w:rPr>
        <w:t>e</w:t>
      </w:r>
      <w:r w:rsidR="0059405F">
        <w:rPr>
          <w:color w:val="FDFDFD"/>
          <w:spacing w:val="-16"/>
          <w:w w:val="119"/>
          <w:sz w:val="28"/>
          <w:szCs w:val="28"/>
        </w:rPr>
        <w:t xml:space="preserve"> </w:t>
      </w:r>
      <w:r w:rsidR="0059405F">
        <w:rPr>
          <w:color w:val="FDFDFD"/>
          <w:w w:val="119"/>
          <w:sz w:val="28"/>
          <w:szCs w:val="28"/>
        </w:rPr>
        <w:t xml:space="preserve">a </w:t>
      </w:r>
      <w:r w:rsidR="0059405F">
        <w:rPr>
          <w:color w:val="FDFDFD"/>
          <w:spacing w:val="-4"/>
          <w:sz w:val="28"/>
          <w:szCs w:val="28"/>
        </w:rPr>
        <w:t>t</w:t>
      </w:r>
      <w:r w:rsidR="0059405F">
        <w:rPr>
          <w:color w:val="FDFDFD"/>
          <w:spacing w:val="-3"/>
          <w:sz w:val="28"/>
          <w:szCs w:val="28"/>
        </w:rPr>
        <w:t>oo</w:t>
      </w:r>
      <w:r w:rsidR="0059405F">
        <w:rPr>
          <w:color w:val="FDFDFD"/>
          <w:sz w:val="28"/>
          <w:szCs w:val="28"/>
        </w:rPr>
        <w:t>l</w:t>
      </w:r>
      <w:r w:rsidR="0059405F">
        <w:rPr>
          <w:color w:val="FDFDFD"/>
          <w:spacing w:val="39"/>
          <w:sz w:val="28"/>
          <w:szCs w:val="28"/>
        </w:rPr>
        <w:t xml:space="preserve"> </w:t>
      </w:r>
      <w:r w:rsidR="0059405F">
        <w:rPr>
          <w:color w:val="FDFDFD"/>
          <w:spacing w:val="-5"/>
          <w:w w:val="114"/>
          <w:sz w:val="28"/>
          <w:szCs w:val="28"/>
        </w:rPr>
        <w:t>c</w:t>
      </w:r>
      <w:r w:rsidR="0059405F">
        <w:rPr>
          <w:color w:val="FDFDFD"/>
          <w:spacing w:val="-3"/>
          <w:w w:val="114"/>
          <w:sz w:val="28"/>
          <w:szCs w:val="28"/>
        </w:rPr>
        <w:t>al</w:t>
      </w:r>
      <w:r w:rsidR="0059405F">
        <w:rPr>
          <w:color w:val="FDFDFD"/>
          <w:spacing w:val="-11"/>
          <w:w w:val="114"/>
          <w:sz w:val="28"/>
          <w:szCs w:val="28"/>
        </w:rPr>
        <w:t>l</w:t>
      </w:r>
      <w:r w:rsidR="0059405F">
        <w:rPr>
          <w:color w:val="FDFDFD"/>
          <w:spacing w:val="-3"/>
          <w:w w:val="114"/>
          <w:sz w:val="28"/>
          <w:szCs w:val="28"/>
        </w:rPr>
        <w:t>e</w:t>
      </w:r>
      <w:r w:rsidR="0059405F">
        <w:rPr>
          <w:color w:val="FDFDFD"/>
          <w:w w:val="114"/>
          <w:sz w:val="28"/>
          <w:szCs w:val="28"/>
        </w:rPr>
        <w:t>d</w:t>
      </w:r>
      <w:r w:rsidR="0059405F">
        <w:rPr>
          <w:color w:val="FDFDFD"/>
          <w:spacing w:val="-15"/>
          <w:w w:val="114"/>
          <w:sz w:val="28"/>
          <w:szCs w:val="28"/>
        </w:rPr>
        <w:t xml:space="preserve"> </w:t>
      </w:r>
      <w:r w:rsidR="0059405F">
        <w:rPr>
          <w:color w:val="FDFDFD"/>
          <w:spacing w:val="-3"/>
          <w:sz w:val="28"/>
          <w:szCs w:val="28"/>
        </w:rPr>
        <w:t>th</w:t>
      </w:r>
      <w:r w:rsidR="0059405F">
        <w:rPr>
          <w:color w:val="FDFDFD"/>
          <w:sz w:val="28"/>
          <w:szCs w:val="28"/>
        </w:rPr>
        <w:t>e</w:t>
      </w:r>
      <w:r w:rsidR="0059405F">
        <w:rPr>
          <w:color w:val="FDFDFD"/>
          <w:spacing w:val="54"/>
          <w:sz w:val="28"/>
          <w:szCs w:val="28"/>
        </w:rPr>
        <w:t xml:space="preserve"> </w:t>
      </w:r>
      <w:r w:rsidR="0059405F">
        <w:rPr>
          <w:color w:val="FDFDFD"/>
          <w:spacing w:val="-3"/>
          <w:w w:val="88"/>
          <w:sz w:val="28"/>
          <w:szCs w:val="28"/>
        </w:rPr>
        <w:t>G</w:t>
      </w:r>
      <w:r w:rsidR="0059405F">
        <w:rPr>
          <w:color w:val="FDFDFD"/>
          <w:spacing w:val="-6"/>
          <w:w w:val="131"/>
          <w:sz w:val="28"/>
          <w:szCs w:val="28"/>
        </w:rPr>
        <w:t>r</w:t>
      </w:r>
      <w:r w:rsidR="0059405F">
        <w:rPr>
          <w:color w:val="FDFDFD"/>
          <w:spacing w:val="-3"/>
          <w:w w:val="119"/>
          <w:sz w:val="28"/>
          <w:szCs w:val="28"/>
        </w:rPr>
        <w:t>a</w:t>
      </w:r>
      <w:r w:rsidR="0059405F">
        <w:rPr>
          <w:color w:val="FDFDFD"/>
          <w:spacing w:val="-3"/>
          <w:w w:val="110"/>
          <w:sz w:val="28"/>
          <w:szCs w:val="28"/>
        </w:rPr>
        <w:t>d</w:t>
      </w:r>
      <w:r w:rsidR="0059405F">
        <w:rPr>
          <w:color w:val="FDFDFD"/>
          <w:spacing w:val="-3"/>
          <w:w w:val="121"/>
          <w:sz w:val="28"/>
          <w:szCs w:val="28"/>
        </w:rPr>
        <w:t>e</w:t>
      </w:r>
      <w:r w:rsidR="0059405F">
        <w:rPr>
          <w:color w:val="FDFDFD"/>
          <w:w w:val="110"/>
          <w:sz w:val="28"/>
          <w:szCs w:val="28"/>
        </w:rPr>
        <w:t xml:space="preserve">d </w:t>
      </w:r>
      <w:r w:rsidR="0059405F">
        <w:rPr>
          <w:color w:val="FDFDFD"/>
          <w:spacing w:val="-3"/>
          <w:w w:val="86"/>
          <w:sz w:val="28"/>
          <w:szCs w:val="28"/>
        </w:rPr>
        <w:t>C</w:t>
      </w:r>
      <w:r w:rsidR="0059405F">
        <w:rPr>
          <w:color w:val="FDFDFD"/>
          <w:spacing w:val="-3"/>
          <w:w w:val="119"/>
          <w:sz w:val="28"/>
          <w:szCs w:val="28"/>
        </w:rPr>
        <w:t>a</w:t>
      </w:r>
      <w:r w:rsidR="0059405F">
        <w:rPr>
          <w:color w:val="FDFDFD"/>
          <w:spacing w:val="-11"/>
          <w:w w:val="131"/>
          <w:sz w:val="28"/>
          <w:szCs w:val="28"/>
        </w:rPr>
        <w:t>r</w:t>
      </w:r>
      <w:r w:rsidR="0059405F">
        <w:rPr>
          <w:color w:val="FDFDFD"/>
          <w:w w:val="121"/>
          <w:sz w:val="28"/>
          <w:szCs w:val="28"/>
        </w:rPr>
        <w:t>e</w:t>
      </w:r>
      <w:r w:rsidR="0059405F">
        <w:rPr>
          <w:color w:val="FDFDFD"/>
          <w:spacing w:val="-8"/>
          <w:sz w:val="28"/>
          <w:szCs w:val="28"/>
        </w:rPr>
        <w:t xml:space="preserve"> </w:t>
      </w:r>
      <w:r w:rsidR="0059405F">
        <w:rPr>
          <w:color w:val="FDFDFD"/>
          <w:spacing w:val="-3"/>
          <w:w w:val="111"/>
          <w:sz w:val="28"/>
          <w:szCs w:val="28"/>
        </w:rPr>
        <w:t>P</w:t>
      </w:r>
      <w:r w:rsidR="0059405F">
        <w:rPr>
          <w:color w:val="FDFDFD"/>
          <w:spacing w:val="-12"/>
          <w:w w:val="111"/>
          <w:sz w:val="28"/>
          <w:szCs w:val="28"/>
        </w:rPr>
        <w:t>r</w:t>
      </w:r>
      <w:r w:rsidR="0059405F">
        <w:rPr>
          <w:color w:val="FDFDFD"/>
          <w:spacing w:val="-3"/>
          <w:w w:val="111"/>
          <w:sz w:val="28"/>
          <w:szCs w:val="28"/>
        </w:rPr>
        <w:t>o</w:t>
      </w:r>
      <w:r w:rsidR="0059405F">
        <w:rPr>
          <w:color w:val="FDFDFD"/>
          <w:w w:val="111"/>
          <w:sz w:val="28"/>
          <w:szCs w:val="28"/>
        </w:rPr>
        <w:t>f</w:t>
      </w:r>
      <w:r w:rsidR="0059405F">
        <w:rPr>
          <w:color w:val="FDFDFD"/>
          <w:spacing w:val="-3"/>
          <w:w w:val="111"/>
          <w:sz w:val="28"/>
          <w:szCs w:val="28"/>
        </w:rPr>
        <w:t>i</w:t>
      </w:r>
      <w:r w:rsidR="0059405F">
        <w:rPr>
          <w:color w:val="FDFDFD"/>
          <w:spacing w:val="-11"/>
          <w:w w:val="111"/>
          <w:sz w:val="28"/>
          <w:szCs w:val="28"/>
        </w:rPr>
        <w:t>l</w:t>
      </w:r>
      <w:r w:rsidR="0059405F">
        <w:rPr>
          <w:color w:val="FDFDFD"/>
          <w:w w:val="111"/>
          <w:sz w:val="28"/>
          <w:szCs w:val="28"/>
        </w:rPr>
        <w:t>e</w:t>
      </w:r>
      <w:r w:rsidR="0059405F">
        <w:rPr>
          <w:color w:val="FDFDFD"/>
          <w:spacing w:val="-10"/>
          <w:w w:val="111"/>
          <w:sz w:val="28"/>
          <w:szCs w:val="28"/>
        </w:rPr>
        <w:t xml:space="preserve"> </w:t>
      </w:r>
      <w:r w:rsidR="0059405F">
        <w:rPr>
          <w:color w:val="FDFDFD"/>
          <w:spacing w:val="-4"/>
          <w:sz w:val="28"/>
          <w:szCs w:val="28"/>
        </w:rPr>
        <w:t>t</w:t>
      </w:r>
      <w:r w:rsidR="0059405F">
        <w:rPr>
          <w:color w:val="FDFDFD"/>
          <w:sz w:val="28"/>
          <w:szCs w:val="28"/>
        </w:rPr>
        <w:t>o</w:t>
      </w:r>
      <w:r w:rsidR="0059405F">
        <w:rPr>
          <w:color w:val="FDFDFD"/>
          <w:spacing w:val="20"/>
          <w:sz w:val="28"/>
          <w:szCs w:val="28"/>
        </w:rPr>
        <w:t xml:space="preserve"> </w:t>
      </w:r>
      <w:r w:rsidR="0059405F">
        <w:rPr>
          <w:color w:val="FDFDFD"/>
          <w:sz w:val="28"/>
          <w:szCs w:val="28"/>
        </w:rPr>
        <w:t>f</w:t>
      </w:r>
      <w:r w:rsidR="0059405F">
        <w:rPr>
          <w:color w:val="FDFDFD"/>
          <w:spacing w:val="-3"/>
          <w:sz w:val="28"/>
          <w:szCs w:val="28"/>
        </w:rPr>
        <w:t>in</w:t>
      </w:r>
      <w:r w:rsidR="0059405F">
        <w:rPr>
          <w:color w:val="FDFDFD"/>
          <w:sz w:val="28"/>
          <w:szCs w:val="28"/>
        </w:rPr>
        <w:t>d</w:t>
      </w:r>
      <w:r w:rsidR="0059405F">
        <w:rPr>
          <w:color w:val="FDFDFD"/>
          <w:spacing w:val="16"/>
          <w:sz w:val="28"/>
          <w:szCs w:val="28"/>
        </w:rPr>
        <w:t xml:space="preserve"> </w:t>
      </w:r>
      <w:r w:rsidR="0059405F">
        <w:rPr>
          <w:color w:val="FDFDFD"/>
          <w:spacing w:val="-3"/>
          <w:w w:val="107"/>
          <w:sz w:val="28"/>
          <w:szCs w:val="28"/>
        </w:rPr>
        <w:t>o</w:t>
      </w:r>
      <w:r w:rsidR="0059405F">
        <w:rPr>
          <w:color w:val="FDFDFD"/>
          <w:spacing w:val="-3"/>
          <w:w w:val="113"/>
          <w:sz w:val="28"/>
          <w:szCs w:val="28"/>
        </w:rPr>
        <w:t>u</w:t>
      </w:r>
      <w:r w:rsidR="0059405F">
        <w:rPr>
          <w:color w:val="FDFDFD"/>
          <w:w w:val="123"/>
          <w:sz w:val="28"/>
          <w:szCs w:val="28"/>
        </w:rPr>
        <w:t xml:space="preserve">t </w:t>
      </w:r>
      <w:r w:rsidR="0059405F">
        <w:rPr>
          <w:color w:val="FDFDFD"/>
          <w:spacing w:val="-3"/>
          <w:sz w:val="28"/>
          <w:szCs w:val="28"/>
        </w:rPr>
        <w:t>wha</w:t>
      </w:r>
      <w:r w:rsidR="0059405F">
        <w:rPr>
          <w:color w:val="FDFDFD"/>
          <w:sz w:val="28"/>
          <w:szCs w:val="28"/>
        </w:rPr>
        <w:t>t</w:t>
      </w:r>
      <w:r w:rsidR="0059405F">
        <w:rPr>
          <w:color w:val="FDFDFD"/>
          <w:spacing w:val="56"/>
          <w:sz w:val="28"/>
          <w:szCs w:val="28"/>
        </w:rPr>
        <w:t xml:space="preserve"> </w:t>
      </w:r>
      <w:r w:rsidR="0059405F">
        <w:rPr>
          <w:color w:val="FDFDFD"/>
          <w:spacing w:val="-3"/>
          <w:sz w:val="28"/>
          <w:szCs w:val="28"/>
        </w:rPr>
        <w:t>kin</w:t>
      </w:r>
      <w:r w:rsidR="0059405F">
        <w:rPr>
          <w:color w:val="FDFDFD"/>
          <w:sz w:val="28"/>
          <w:szCs w:val="28"/>
        </w:rPr>
        <w:t>d</w:t>
      </w:r>
      <w:r w:rsidR="0059405F">
        <w:rPr>
          <w:color w:val="FDFDFD"/>
          <w:spacing w:val="33"/>
          <w:sz w:val="28"/>
          <w:szCs w:val="28"/>
        </w:rPr>
        <w:t xml:space="preserve"> </w:t>
      </w:r>
      <w:r w:rsidR="0059405F">
        <w:rPr>
          <w:color w:val="FDFDFD"/>
          <w:spacing w:val="-3"/>
          <w:sz w:val="28"/>
          <w:szCs w:val="28"/>
        </w:rPr>
        <w:t>o</w:t>
      </w:r>
      <w:r w:rsidR="0059405F">
        <w:rPr>
          <w:color w:val="FDFDFD"/>
          <w:sz w:val="28"/>
          <w:szCs w:val="28"/>
        </w:rPr>
        <w:t xml:space="preserve">f </w:t>
      </w:r>
      <w:r w:rsidR="0059405F">
        <w:rPr>
          <w:color w:val="FDFDFD"/>
          <w:spacing w:val="-3"/>
          <w:sz w:val="28"/>
          <w:szCs w:val="28"/>
        </w:rPr>
        <w:t>hel</w:t>
      </w:r>
      <w:r w:rsidR="0059405F">
        <w:rPr>
          <w:color w:val="FDFDFD"/>
          <w:sz w:val="28"/>
          <w:szCs w:val="28"/>
        </w:rPr>
        <w:t>p</w:t>
      </w:r>
      <w:r w:rsidR="0059405F">
        <w:rPr>
          <w:color w:val="FDFDFD"/>
          <w:spacing w:val="60"/>
          <w:sz w:val="28"/>
          <w:szCs w:val="28"/>
        </w:rPr>
        <w:t xml:space="preserve"> </w:t>
      </w:r>
      <w:r w:rsidR="0059405F">
        <w:rPr>
          <w:color w:val="FDFDFD"/>
          <w:spacing w:val="-3"/>
          <w:w w:val="112"/>
          <w:sz w:val="28"/>
          <w:szCs w:val="28"/>
        </w:rPr>
        <w:t>m</w:t>
      </w:r>
      <w:r w:rsidR="0059405F">
        <w:rPr>
          <w:color w:val="FDFDFD"/>
          <w:spacing w:val="-3"/>
          <w:w w:val="95"/>
          <w:sz w:val="28"/>
          <w:szCs w:val="28"/>
        </w:rPr>
        <w:t>i</w:t>
      </w:r>
      <w:r w:rsidR="0059405F">
        <w:rPr>
          <w:color w:val="FDFDFD"/>
          <w:spacing w:val="-3"/>
          <w:w w:val="109"/>
          <w:sz w:val="28"/>
          <w:szCs w:val="28"/>
        </w:rPr>
        <w:t>g</w:t>
      </w:r>
      <w:r w:rsidR="0059405F">
        <w:rPr>
          <w:color w:val="FDFDFD"/>
          <w:spacing w:val="-3"/>
          <w:w w:val="113"/>
          <w:sz w:val="28"/>
          <w:szCs w:val="28"/>
        </w:rPr>
        <w:t>h</w:t>
      </w:r>
      <w:r w:rsidR="0059405F">
        <w:rPr>
          <w:color w:val="FDFDFD"/>
          <w:w w:val="123"/>
          <w:sz w:val="28"/>
          <w:szCs w:val="28"/>
        </w:rPr>
        <w:t>t</w:t>
      </w:r>
    </w:p>
    <w:p w:rsidR="00EF5A57" w:rsidRDefault="00BD21A7">
      <w:pPr>
        <w:spacing w:before="1" w:line="300" w:lineRule="exact"/>
        <w:ind w:left="114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305435</wp:posOffset>
                </wp:positionV>
                <wp:extent cx="0" cy="0"/>
                <wp:effectExtent l="27940" t="29845" r="29210" b="27305"/>
                <wp:wrapNone/>
                <wp:docPr id="2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94" y="481"/>
                          <a:chExt cx="0" cy="0"/>
                        </a:xfrm>
                      </wpg:grpSpPr>
                      <wps:wsp>
                        <wps:cNvPr id="23" name="Freeform 63"/>
                        <wps:cNvSpPr>
                          <a:spLocks/>
                        </wps:cNvSpPr>
                        <wps:spPr bwMode="auto">
                          <a:xfrm>
                            <a:off x="494" y="4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4.7pt;margin-top:24.05pt;width:0;height:0;z-index:-251661824;mso-position-horizontal-relative:page" coordorigin="494,481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">
                <v:shape id="Freeform 63" o:spid="_x0000_s1027" style="position:absolute;left:494;top:48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38r8AA&#10;AADbAAAADwAAAGRycy9kb3ducmV2LnhtbESP0YrCMBRE3xf8h3AF39ZUC8tajaILYt+WVT/g2lyb&#10;YHNTmqzWvzeC4OMwM2eYxap3jbhSF6xnBZNxBoK48tpyreB42H5+gwgRWWPjmRTcKcBqOfhYYKH9&#10;jf/ouo+1SBAOBSowMbaFlKEy5DCMfUucvLPvHMYku1rqDm8J7ho5zbIv6dByWjDY0o+h6rL/dwqw&#10;smFC7clQ6exvGTc7k89ypUbDfj0HEamP7/CrXWoF0xyeX9I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38r8AAAADbAAAADwAAAAAAAAAAAAAAAACYAgAAZHJzL2Rvd25y&#10;ZXYueG1sUEsFBgAAAAAEAAQA9QAAAIUDAAAAAA==&#10;" path="m,l,e" filled="f" strokecolor="#fdfdfd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proofErr w:type="gramStart"/>
      <w:r w:rsidR="0059405F">
        <w:rPr>
          <w:color w:val="FDFDFD"/>
          <w:spacing w:val="-3"/>
          <w:position w:val="-1"/>
          <w:sz w:val="28"/>
          <w:szCs w:val="28"/>
        </w:rPr>
        <w:t>b</w:t>
      </w:r>
      <w:r w:rsidR="0059405F">
        <w:rPr>
          <w:color w:val="FDFDFD"/>
          <w:position w:val="-1"/>
          <w:sz w:val="28"/>
          <w:szCs w:val="28"/>
        </w:rPr>
        <w:t>e</w:t>
      </w:r>
      <w:proofErr w:type="gramEnd"/>
      <w:r w:rsidR="0059405F">
        <w:rPr>
          <w:color w:val="FDFDFD"/>
          <w:spacing w:val="32"/>
          <w:position w:val="-1"/>
          <w:sz w:val="28"/>
          <w:szCs w:val="28"/>
        </w:rPr>
        <w:t xml:space="preserve"> </w:t>
      </w:r>
      <w:r w:rsidR="0059405F">
        <w:rPr>
          <w:color w:val="FDFDFD"/>
          <w:spacing w:val="-3"/>
          <w:w w:val="115"/>
          <w:position w:val="-1"/>
          <w:sz w:val="28"/>
          <w:szCs w:val="28"/>
        </w:rPr>
        <w:t>useful.</w:t>
      </w: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line="200" w:lineRule="exact"/>
      </w:pPr>
    </w:p>
    <w:p w:rsidR="00EF5A57" w:rsidRDefault="00EF5A57">
      <w:pPr>
        <w:spacing w:before="4" w:line="200" w:lineRule="exact"/>
      </w:pPr>
    </w:p>
    <w:p w:rsidR="009E56AF" w:rsidRDefault="009E56AF">
      <w:pPr>
        <w:spacing w:before="28"/>
        <w:ind w:left="114"/>
        <w:rPr>
          <w:b/>
          <w:color w:val="FDFDFD"/>
          <w:sz w:val="24"/>
          <w:szCs w:val="24"/>
        </w:rPr>
      </w:pPr>
    </w:p>
    <w:p w:rsidR="009E56AF" w:rsidRDefault="009E56AF">
      <w:pPr>
        <w:spacing w:before="28"/>
        <w:ind w:left="114"/>
        <w:rPr>
          <w:b/>
          <w:color w:val="FDFDFD"/>
          <w:sz w:val="24"/>
          <w:szCs w:val="24"/>
        </w:rPr>
      </w:pPr>
    </w:p>
    <w:p w:rsidR="009E56AF" w:rsidRDefault="009E56AF">
      <w:pPr>
        <w:spacing w:before="28"/>
        <w:ind w:left="114"/>
        <w:rPr>
          <w:b/>
          <w:color w:val="FDFDFD"/>
          <w:sz w:val="24"/>
          <w:szCs w:val="24"/>
        </w:rPr>
      </w:pPr>
    </w:p>
    <w:p w:rsidR="009E56AF" w:rsidRDefault="009E56AF">
      <w:pPr>
        <w:spacing w:before="28"/>
        <w:ind w:left="114"/>
        <w:rPr>
          <w:b/>
          <w:color w:val="FDFDFD"/>
          <w:sz w:val="24"/>
          <w:szCs w:val="24"/>
        </w:rPr>
      </w:pPr>
    </w:p>
    <w:p w:rsidR="00EF5A57" w:rsidRDefault="0059405F">
      <w:pPr>
        <w:spacing w:before="28"/>
        <w:ind w:left="114"/>
        <w:rPr>
          <w:sz w:val="24"/>
          <w:szCs w:val="24"/>
        </w:rPr>
        <w:sectPr w:rsidR="00EF5A57" w:rsidSect="009E56AF">
          <w:pgSz w:w="8400" w:h="11920"/>
          <w:pgMar w:top="568" w:right="320" w:bottom="0" w:left="340" w:header="720" w:footer="720" w:gutter="0"/>
          <w:cols w:space="720"/>
        </w:sectPr>
      </w:pPr>
      <w:r>
        <w:rPr>
          <w:b/>
          <w:color w:val="FDFDFD"/>
          <w:sz w:val="24"/>
          <w:szCs w:val="24"/>
        </w:rPr>
        <w:t>Supporting</w:t>
      </w:r>
      <w:r>
        <w:rPr>
          <w:b/>
          <w:color w:val="FDFDFD"/>
          <w:spacing w:val="42"/>
          <w:sz w:val="24"/>
          <w:szCs w:val="24"/>
        </w:rPr>
        <w:t xml:space="preserve"> </w:t>
      </w:r>
      <w:r w:rsidR="00135CA4">
        <w:rPr>
          <w:b/>
          <w:color w:val="FDFDFD"/>
          <w:spacing w:val="-4"/>
          <w:w w:val="110"/>
          <w:sz w:val="24"/>
          <w:szCs w:val="24"/>
        </w:rPr>
        <w:t>F</w:t>
      </w:r>
      <w:r>
        <w:rPr>
          <w:b/>
          <w:color w:val="FDFDFD"/>
          <w:w w:val="110"/>
          <w:sz w:val="24"/>
          <w:szCs w:val="24"/>
        </w:rPr>
        <w:t xml:space="preserve">amilies                                                               </w:t>
      </w:r>
    </w:p>
    <w:p w:rsidR="00135CA4" w:rsidRDefault="00545603" w:rsidP="00545603">
      <w:pPr>
        <w:spacing w:before="78"/>
        <w:ind w:left="142"/>
        <w:rPr>
          <w:b/>
          <w:color w:val="374B92"/>
          <w:spacing w:val="-2"/>
          <w:sz w:val="22"/>
          <w:szCs w:val="22"/>
        </w:rPr>
      </w:pPr>
      <w:r>
        <w:rPr>
          <w:b/>
          <w:color w:val="374B92"/>
          <w:spacing w:val="-2"/>
          <w:sz w:val="22"/>
          <w:szCs w:val="22"/>
        </w:rPr>
        <w:lastRenderedPageBreak/>
        <w:t xml:space="preserve">    </w:t>
      </w:r>
    </w:p>
    <w:p w:rsidR="00EF5A57" w:rsidRDefault="0059405F">
      <w:pPr>
        <w:spacing w:before="78"/>
        <w:ind w:left="154"/>
        <w:rPr>
          <w:sz w:val="22"/>
          <w:szCs w:val="22"/>
        </w:rPr>
      </w:pPr>
      <w:r>
        <w:rPr>
          <w:b/>
          <w:color w:val="374B92"/>
          <w:spacing w:val="-2"/>
          <w:sz w:val="22"/>
          <w:szCs w:val="22"/>
        </w:rPr>
        <w:t>H</w:t>
      </w:r>
      <w:r>
        <w:rPr>
          <w:b/>
          <w:color w:val="374B92"/>
          <w:spacing w:val="-4"/>
          <w:sz w:val="22"/>
          <w:szCs w:val="22"/>
        </w:rPr>
        <w:t>o</w:t>
      </w:r>
      <w:r>
        <w:rPr>
          <w:b/>
          <w:color w:val="374B92"/>
          <w:sz w:val="22"/>
          <w:szCs w:val="22"/>
        </w:rPr>
        <w:t>w</w:t>
      </w:r>
      <w:r>
        <w:rPr>
          <w:b/>
          <w:color w:val="374B92"/>
          <w:spacing w:val="-11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doe</w:t>
      </w:r>
      <w:r>
        <w:rPr>
          <w:b/>
          <w:color w:val="374B92"/>
          <w:sz w:val="22"/>
          <w:szCs w:val="22"/>
        </w:rPr>
        <w:t>s</w:t>
      </w:r>
      <w:r>
        <w:rPr>
          <w:b/>
          <w:color w:val="374B92"/>
          <w:spacing w:val="50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th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21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G</w:t>
      </w:r>
      <w:r>
        <w:rPr>
          <w:b/>
          <w:color w:val="374B92"/>
          <w:spacing w:val="-4"/>
          <w:sz w:val="22"/>
          <w:szCs w:val="22"/>
        </w:rPr>
        <w:t>r</w:t>
      </w:r>
      <w:r>
        <w:rPr>
          <w:b/>
          <w:color w:val="374B92"/>
          <w:spacing w:val="-2"/>
          <w:sz w:val="22"/>
          <w:szCs w:val="22"/>
        </w:rPr>
        <w:t>ade</w:t>
      </w:r>
      <w:r>
        <w:rPr>
          <w:b/>
          <w:color w:val="374B92"/>
          <w:sz w:val="22"/>
          <w:szCs w:val="22"/>
        </w:rPr>
        <w:t>d</w:t>
      </w:r>
      <w:r>
        <w:rPr>
          <w:b/>
          <w:color w:val="374B92"/>
          <w:spacing w:val="-6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Ca</w:t>
      </w:r>
      <w:r>
        <w:rPr>
          <w:b/>
          <w:color w:val="374B92"/>
          <w:spacing w:val="-9"/>
          <w:sz w:val="22"/>
          <w:szCs w:val="22"/>
        </w:rPr>
        <w:t>r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-11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P</w:t>
      </w:r>
      <w:r>
        <w:rPr>
          <w:b/>
          <w:color w:val="374B92"/>
          <w:spacing w:val="-9"/>
          <w:sz w:val="22"/>
          <w:szCs w:val="22"/>
        </w:rPr>
        <w:t>r</w:t>
      </w:r>
      <w:r>
        <w:rPr>
          <w:b/>
          <w:color w:val="374B92"/>
          <w:spacing w:val="-2"/>
          <w:sz w:val="22"/>
          <w:szCs w:val="22"/>
        </w:rPr>
        <w:t>ofi</w:t>
      </w:r>
      <w:r>
        <w:rPr>
          <w:b/>
          <w:color w:val="374B92"/>
          <w:spacing w:val="-8"/>
          <w:sz w:val="22"/>
          <w:szCs w:val="22"/>
        </w:rPr>
        <w:t>l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34"/>
          <w:sz w:val="22"/>
          <w:szCs w:val="22"/>
        </w:rPr>
        <w:t xml:space="preserve"> </w:t>
      </w:r>
      <w:r>
        <w:rPr>
          <w:b/>
          <w:color w:val="374B92"/>
          <w:spacing w:val="-4"/>
          <w:w w:val="105"/>
          <w:sz w:val="22"/>
          <w:szCs w:val="22"/>
        </w:rPr>
        <w:t>w</w:t>
      </w:r>
      <w:r>
        <w:rPr>
          <w:b/>
          <w:color w:val="374B92"/>
          <w:spacing w:val="-2"/>
          <w:w w:val="104"/>
          <w:sz w:val="22"/>
          <w:szCs w:val="22"/>
        </w:rPr>
        <w:t>ork?</w:t>
      </w:r>
    </w:p>
    <w:p w:rsidR="00EF5A57" w:rsidRDefault="0059405F">
      <w:pPr>
        <w:spacing w:before="23" w:line="261" w:lineRule="auto"/>
        <w:ind w:left="154" w:right="93"/>
        <w:rPr>
          <w:color w:val="363435"/>
          <w:spacing w:val="-4"/>
          <w:w w:val="112"/>
          <w:sz w:val="22"/>
          <w:szCs w:val="22"/>
        </w:rPr>
      </w:pPr>
      <w:r>
        <w:rPr>
          <w:color w:val="363435"/>
          <w:spacing w:val="-4"/>
          <w:sz w:val="22"/>
          <w:szCs w:val="22"/>
        </w:rPr>
        <w:t>I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5"/>
          <w:w w:val="120"/>
          <w:sz w:val="22"/>
          <w:szCs w:val="22"/>
        </w:rPr>
        <w:t>sepa</w:t>
      </w:r>
      <w:r>
        <w:rPr>
          <w:color w:val="363435"/>
          <w:spacing w:val="-7"/>
          <w:w w:val="120"/>
          <w:sz w:val="22"/>
          <w:szCs w:val="22"/>
        </w:rPr>
        <w:t>r</w:t>
      </w:r>
      <w:r>
        <w:rPr>
          <w:color w:val="363435"/>
          <w:spacing w:val="-5"/>
          <w:w w:val="120"/>
          <w:sz w:val="22"/>
          <w:szCs w:val="22"/>
        </w:rPr>
        <w:t>ate</w:t>
      </w:r>
      <w:r>
        <w:rPr>
          <w:color w:val="363435"/>
          <w:w w:val="120"/>
          <w:sz w:val="22"/>
          <w:szCs w:val="22"/>
        </w:rPr>
        <w:t>s</w:t>
      </w:r>
      <w:r>
        <w:rPr>
          <w:color w:val="363435"/>
          <w:spacing w:val="-12"/>
          <w:w w:val="120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ou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24"/>
          <w:sz w:val="22"/>
          <w:szCs w:val="22"/>
        </w:rPr>
        <w:t xml:space="preserve"> </w:t>
      </w:r>
      <w:r>
        <w:rPr>
          <w:color w:val="363435"/>
          <w:spacing w:val="-4"/>
          <w:w w:val="112"/>
          <w:sz w:val="22"/>
          <w:szCs w:val="22"/>
        </w:rPr>
        <w:t>dif</w:t>
      </w:r>
      <w:r>
        <w:rPr>
          <w:color w:val="363435"/>
          <w:spacing w:val="-8"/>
          <w:w w:val="112"/>
          <w:sz w:val="22"/>
          <w:szCs w:val="22"/>
        </w:rPr>
        <w:t>f</w:t>
      </w:r>
      <w:r>
        <w:rPr>
          <w:color w:val="363435"/>
          <w:spacing w:val="-4"/>
          <w:w w:val="112"/>
          <w:sz w:val="22"/>
          <w:szCs w:val="22"/>
        </w:rPr>
        <w:t>e</w:t>
      </w:r>
      <w:r>
        <w:rPr>
          <w:color w:val="363435"/>
          <w:spacing w:val="-11"/>
          <w:w w:val="112"/>
          <w:sz w:val="22"/>
          <w:szCs w:val="22"/>
        </w:rPr>
        <w:t>r</w:t>
      </w:r>
      <w:r>
        <w:rPr>
          <w:color w:val="363435"/>
          <w:spacing w:val="-4"/>
          <w:w w:val="112"/>
          <w:sz w:val="22"/>
          <w:szCs w:val="22"/>
        </w:rPr>
        <w:t>en</w:t>
      </w:r>
      <w:r>
        <w:rPr>
          <w:color w:val="363435"/>
          <w:w w:val="112"/>
          <w:sz w:val="22"/>
          <w:szCs w:val="22"/>
        </w:rPr>
        <w:t>t</w:t>
      </w:r>
      <w:r>
        <w:rPr>
          <w:color w:val="363435"/>
          <w:spacing w:val="-25"/>
          <w:w w:val="112"/>
          <w:sz w:val="22"/>
          <w:szCs w:val="22"/>
        </w:rPr>
        <w:t xml:space="preserve"> </w:t>
      </w:r>
      <w:r>
        <w:rPr>
          <w:color w:val="363435"/>
          <w:spacing w:val="-4"/>
          <w:w w:val="112"/>
          <w:sz w:val="22"/>
          <w:szCs w:val="22"/>
        </w:rPr>
        <w:t>a</w:t>
      </w:r>
      <w:r>
        <w:rPr>
          <w:color w:val="363435"/>
          <w:spacing w:val="-11"/>
          <w:w w:val="112"/>
          <w:sz w:val="22"/>
          <w:szCs w:val="22"/>
        </w:rPr>
        <w:t>r</w:t>
      </w:r>
      <w:r>
        <w:rPr>
          <w:color w:val="363435"/>
          <w:spacing w:val="-4"/>
          <w:w w:val="112"/>
          <w:sz w:val="22"/>
          <w:szCs w:val="22"/>
        </w:rPr>
        <w:t>ea</w:t>
      </w:r>
      <w:r>
        <w:rPr>
          <w:color w:val="363435"/>
          <w:w w:val="112"/>
          <w:sz w:val="22"/>
          <w:szCs w:val="22"/>
        </w:rPr>
        <w:t>s</w:t>
      </w:r>
      <w:r>
        <w:rPr>
          <w:color w:val="363435"/>
          <w:spacing w:val="31"/>
          <w:w w:val="112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4"/>
          <w:w w:val="113"/>
          <w:sz w:val="22"/>
          <w:szCs w:val="22"/>
        </w:rPr>
        <w:t>pa</w:t>
      </w:r>
      <w:r>
        <w:rPr>
          <w:color w:val="363435"/>
          <w:spacing w:val="-11"/>
          <w:w w:val="113"/>
          <w:sz w:val="22"/>
          <w:szCs w:val="22"/>
        </w:rPr>
        <w:t>r</w:t>
      </w:r>
      <w:r>
        <w:rPr>
          <w:color w:val="363435"/>
          <w:spacing w:val="-4"/>
          <w:w w:val="113"/>
          <w:sz w:val="22"/>
          <w:szCs w:val="22"/>
        </w:rPr>
        <w:t>entin</w:t>
      </w:r>
      <w:r>
        <w:rPr>
          <w:color w:val="363435"/>
          <w:w w:val="113"/>
          <w:sz w:val="22"/>
          <w:szCs w:val="22"/>
        </w:rPr>
        <w:t>g</w:t>
      </w:r>
      <w:r>
        <w:rPr>
          <w:color w:val="363435"/>
          <w:spacing w:val="-12"/>
          <w:w w:val="113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34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6"/>
          <w:sz w:val="22"/>
          <w:szCs w:val="22"/>
        </w:rPr>
        <w:t xml:space="preserve"> </w:t>
      </w:r>
      <w:r>
        <w:rPr>
          <w:color w:val="363435"/>
          <w:spacing w:val="-4"/>
          <w:w w:val="110"/>
          <w:sz w:val="22"/>
          <w:szCs w:val="22"/>
        </w:rPr>
        <w:t>dif</w:t>
      </w:r>
      <w:r>
        <w:rPr>
          <w:color w:val="363435"/>
          <w:spacing w:val="-8"/>
          <w:w w:val="110"/>
          <w:sz w:val="22"/>
          <w:szCs w:val="22"/>
        </w:rPr>
        <w:t>f</w:t>
      </w:r>
      <w:r>
        <w:rPr>
          <w:color w:val="363435"/>
          <w:spacing w:val="-4"/>
          <w:w w:val="110"/>
          <w:sz w:val="22"/>
          <w:szCs w:val="22"/>
        </w:rPr>
        <w:t>e</w:t>
      </w:r>
      <w:r>
        <w:rPr>
          <w:color w:val="363435"/>
          <w:spacing w:val="-11"/>
          <w:w w:val="110"/>
          <w:sz w:val="22"/>
          <w:szCs w:val="22"/>
        </w:rPr>
        <w:t>r</w:t>
      </w:r>
      <w:r>
        <w:rPr>
          <w:color w:val="363435"/>
          <w:spacing w:val="-4"/>
          <w:w w:val="110"/>
          <w:sz w:val="22"/>
          <w:szCs w:val="22"/>
        </w:rPr>
        <w:t>en</w:t>
      </w:r>
      <w:r>
        <w:rPr>
          <w:color w:val="363435"/>
          <w:w w:val="110"/>
          <w:sz w:val="22"/>
          <w:szCs w:val="22"/>
        </w:rPr>
        <w:t>t</w:t>
      </w:r>
      <w:r>
        <w:rPr>
          <w:color w:val="363435"/>
          <w:spacing w:val="-10"/>
          <w:w w:val="110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activitie</w:t>
      </w:r>
      <w:r w:rsidR="00C41B74">
        <w:rPr>
          <w:color w:val="363435"/>
          <w:sz w:val="22"/>
          <w:szCs w:val="22"/>
        </w:rPr>
        <w:t xml:space="preserve">s </w:t>
      </w:r>
      <w:r>
        <w:rPr>
          <w:color w:val="363435"/>
          <w:spacing w:val="-4"/>
          <w:w w:val="116"/>
          <w:sz w:val="22"/>
          <w:szCs w:val="22"/>
        </w:rPr>
        <w:t>pa</w:t>
      </w:r>
      <w:r>
        <w:rPr>
          <w:color w:val="363435"/>
          <w:spacing w:val="-10"/>
          <w:w w:val="116"/>
          <w:sz w:val="22"/>
          <w:szCs w:val="22"/>
        </w:rPr>
        <w:t>r</w:t>
      </w:r>
      <w:r>
        <w:rPr>
          <w:color w:val="363435"/>
          <w:spacing w:val="-4"/>
          <w:w w:val="119"/>
          <w:sz w:val="22"/>
          <w:szCs w:val="22"/>
        </w:rPr>
        <w:t xml:space="preserve">ents </w:t>
      </w:r>
      <w:r>
        <w:rPr>
          <w:color w:val="363435"/>
          <w:spacing w:val="-4"/>
          <w:w w:val="107"/>
          <w:sz w:val="22"/>
          <w:szCs w:val="22"/>
        </w:rPr>
        <w:t>d</w:t>
      </w:r>
      <w:r>
        <w:rPr>
          <w:color w:val="363435"/>
          <w:w w:val="107"/>
          <w:sz w:val="22"/>
          <w:szCs w:val="22"/>
        </w:rPr>
        <w:t>o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wit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thei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49"/>
          <w:sz w:val="22"/>
          <w:szCs w:val="22"/>
        </w:rPr>
        <w:t xml:space="preserve"> </w:t>
      </w:r>
      <w:r>
        <w:rPr>
          <w:color w:val="363435"/>
          <w:spacing w:val="-4"/>
          <w:w w:val="111"/>
          <w:sz w:val="22"/>
          <w:szCs w:val="22"/>
        </w:rPr>
        <w:t>child</w:t>
      </w:r>
      <w:r>
        <w:rPr>
          <w:color w:val="363435"/>
          <w:spacing w:val="-11"/>
          <w:w w:val="111"/>
          <w:sz w:val="22"/>
          <w:szCs w:val="22"/>
        </w:rPr>
        <w:t>r</w:t>
      </w:r>
      <w:r>
        <w:rPr>
          <w:color w:val="363435"/>
          <w:spacing w:val="-4"/>
          <w:w w:val="111"/>
          <w:sz w:val="22"/>
          <w:szCs w:val="22"/>
        </w:rPr>
        <w:t>en</w:t>
      </w:r>
      <w:r>
        <w:rPr>
          <w:color w:val="363435"/>
          <w:w w:val="111"/>
          <w:sz w:val="22"/>
          <w:szCs w:val="22"/>
        </w:rPr>
        <w:t>.</w:t>
      </w:r>
      <w:r>
        <w:rPr>
          <w:color w:val="363435"/>
          <w:spacing w:val="-6"/>
          <w:w w:val="111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pacing w:val="-4"/>
          <w:w w:val="111"/>
          <w:sz w:val="22"/>
          <w:szCs w:val="22"/>
        </w:rPr>
        <w:t>b</w:t>
      </w:r>
      <w:r>
        <w:rPr>
          <w:color w:val="363435"/>
          <w:spacing w:val="-11"/>
          <w:w w:val="111"/>
          <w:sz w:val="22"/>
          <w:szCs w:val="22"/>
        </w:rPr>
        <w:t>r</w:t>
      </w:r>
      <w:r>
        <w:rPr>
          <w:color w:val="363435"/>
          <w:spacing w:val="-4"/>
          <w:w w:val="111"/>
          <w:sz w:val="22"/>
          <w:szCs w:val="22"/>
        </w:rPr>
        <w:t>eakin</w:t>
      </w:r>
      <w:r>
        <w:rPr>
          <w:color w:val="363435"/>
          <w:w w:val="111"/>
          <w:sz w:val="22"/>
          <w:szCs w:val="22"/>
        </w:rPr>
        <w:t>g</w:t>
      </w:r>
      <w:r>
        <w:rPr>
          <w:color w:val="363435"/>
          <w:spacing w:val="-8"/>
          <w:w w:val="111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d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>w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22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6"/>
          <w:sz w:val="22"/>
          <w:szCs w:val="22"/>
        </w:rPr>
        <w:t xml:space="preserve"> </w:t>
      </w:r>
      <w:r>
        <w:rPr>
          <w:color w:val="363435"/>
          <w:spacing w:val="-11"/>
          <w:w w:val="115"/>
          <w:sz w:val="22"/>
          <w:szCs w:val="22"/>
        </w:rPr>
        <w:t>r</w:t>
      </w:r>
      <w:r>
        <w:rPr>
          <w:color w:val="363435"/>
          <w:spacing w:val="-5"/>
          <w:w w:val="115"/>
          <w:sz w:val="22"/>
          <w:szCs w:val="22"/>
        </w:rPr>
        <w:t>o</w:t>
      </w:r>
      <w:r>
        <w:rPr>
          <w:color w:val="363435"/>
          <w:spacing w:val="-10"/>
          <w:w w:val="115"/>
          <w:sz w:val="22"/>
          <w:szCs w:val="22"/>
        </w:rPr>
        <w:t>l</w:t>
      </w:r>
      <w:r>
        <w:rPr>
          <w:color w:val="363435"/>
          <w:w w:val="115"/>
          <w:sz w:val="22"/>
          <w:szCs w:val="22"/>
        </w:rPr>
        <w:t>e</w:t>
      </w:r>
      <w:r>
        <w:rPr>
          <w:color w:val="363435"/>
          <w:spacing w:val="-15"/>
          <w:w w:val="1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4"/>
          <w:w w:val="113"/>
          <w:sz w:val="22"/>
          <w:szCs w:val="22"/>
        </w:rPr>
        <w:t>pa</w:t>
      </w:r>
      <w:r>
        <w:rPr>
          <w:color w:val="363435"/>
          <w:spacing w:val="-11"/>
          <w:w w:val="113"/>
          <w:sz w:val="22"/>
          <w:szCs w:val="22"/>
        </w:rPr>
        <w:t>r</w:t>
      </w:r>
      <w:r>
        <w:rPr>
          <w:color w:val="363435"/>
          <w:spacing w:val="-4"/>
          <w:w w:val="113"/>
          <w:sz w:val="22"/>
          <w:szCs w:val="22"/>
        </w:rPr>
        <w:t>entin</w:t>
      </w:r>
      <w:r>
        <w:rPr>
          <w:color w:val="363435"/>
          <w:w w:val="113"/>
          <w:sz w:val="22"/>
          <w:szCs w:val="22"/>
        </w:rPr>
        <w:t>g</w:t>
      </w:r>
      <w:r>
        <w:rPr>
          <w:color w:val="363435"/>
          <w:spacing w:val="-12"/>
          <w:w w:val="113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i</w:t>
      </w:r>
      <w:r>
        <w:rPr>
          <w:color w:val="363435"/>
          <w:sz w:val="22"/>
          <w:szCs w:val="22"/>
        </w:rPr>
        <w:t xml:space="preserve">n </w:t>
      </w:r>
      <w:r>
        <w:rPr>
          <w:color w:val="363435"/>
          <w:spacing w:val="-4"/>
          <w:sz w:val="22"/>
          <w:szCs w:val="22"/>
        </w:rPr>
        <w:t>thi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34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wa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3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i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1"/>
          <w:sz w:val="22"/>
          <w:szCs w:val="22"/>
        </w:rPr>
        <w:t xml:space="preserve"> </w:t>
      </w:r>
      <w:r>
        <w:rPr>
          <w:color w:val="363435"/>
          <w:spacing w:val="-4"/>
          <w:w w:val="97"/>
          <w:sz w:val="22"/>
          <w:szCs w:val="22"/>
        </w:rPr>
        <w:t>gi</w:t>
      </w:r>
      <w:r>
        <w:rPr>
          <w:color w:val="363435"/>
          <w:spacing w:val="-6"/>
          <w:w w:val="97"/>
          <w:sz w:val="22"/>
          <w:szCs w:val="22"/>
        </w:rPr>
        <w:t>v</w:t>
      </w:r>
      <w:r>
        <w:rPr>
          <w:color w:val="363435"/>
          <w:spacing w:val="-4"/>
          <w:w w:val="123"/>
          <w:sz w:val="22"/>
          <w:szCs w:val="22"/>
        </w:rPr>
        <w:t xml:space="preserve">es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24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objecti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47"/>
          <w:sz w:val="22"/>
          <w:szCs w:val="22"/>
        </w:rPr>
        <w:t xml:space="preserve"> </w:t>
      </w:r>
      <w:r>
        <w:rPr>
          <w:color w:val="363435"/>
          <w:spacing w:val="-4"/>
          <w:w w:val="112"/>
          <w:sz w:val="22"/>
          <w:szCs w:val="22"/>
        </w:rPr>
        <w:t>pictu</w:t>
      </w:r>
      <w:r>
        <w:rPr>
          <w:color w:val="363435"/>
          <w:spacing w:val="-11"/>
          <w:w w:val="112"/>
          <w:sz w:val="22"/>
          <w:szCs w:val="22"/>
        </w:rPr>
        <w:t>r</w:t>
      </w:r>
      <w:r>
        <w:rPr>
          <w:color w:val="363435"/>
          <w:w w:val="112"/>
          <w:sz w:val="22"/>
          <w:szCs w:val="22"/>
        </w:rPr>
        <w:t>e</w:t>
      </w:r>
      <w:r>
        <w:rPr>
          <w:color w:val="363435"/>
          <w:spacing w:val="-8"/>
          <w:w w:val="112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wha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36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11"/>
          <w:sz w:val="22"/>
          <w:szCs w:val="22"/>
        </w:rPr>
        <w:t xml:space="preserve"> </w:t>
      </w:r>
      <w:r>
        <w:rPr>
          <w:color w:val="363435"/>
          <w:spacing w:val="-4"/>
          <w:w w:val="111"/>
          <w:sz w:val="22"/>
          <w:szCs w:val="22"/>
        </w:rPr>
        <w:t>happenin</w:t>
      </w:r>
      <w:r>
        <w:rPr>
          <w:color w:val="363435"/>
          <w:w w:val="111"/>
          <w:sz w:val="22"/>
          <w:szCs w:val="22"/>
        </w:rPr>
        <w:t>g</w:t>
      </w:r>
      <w:r>
        <w:rPr>
          <w:color w:val="363435"/>
          <w:spacing w:val="-10"/>
          <w:w w:val="111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i</w:t>
      </w:r>
      <w:r>
        <w:rPr>
          <w:color w:val="363435"/>
          <w:sz w:val="22"/>
          <w:szCs w:val="22"/>
        </w:rPr>
        <w:t>n a</w:t>
      </w:r>
      <w:r>
        <w:rPr>
          <w:color w:val="363435"/>
          <w:spacing w:val="11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>ami</w:t>
      </w:r>
      <w:r>
        <w:rPr>
          <w:color w:val="363435"/>
          <w:spacing w:val="-11"/>
          <w:sz w:val="22"/>
          <w:szCs w:val="22"/>
        </w:rPr>
        <w:t>l</w:t>
      </w:r>
      <w:r>
        <w:rPr>
          <w:color w:val="363435"/>
          <w:spacing w:val="-17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20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I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als</w:t>
      </w:r>
      <w:r>
        <w:rPr>
          <w:color w:val="363435"/>
          <w:sz w:val="22"/>
          <w:szCs w:val="22"/>
        </w:rPr>
        <w:t>o</w:t>
      </w:r>
      <w:r w:rsidR="00C41B74">
        <w:rPr>
          <w:color w:val="363435"/>
          <w:spacing w:val="43"/>
          <w:sz w:val="22"/>
          <w:szCs w:val="22"/>
        </w:rPr>
        <w:t xml:space="preserve"> </w:t>
      </w:r>
      <w:proofErr w:type="spellStart"/>
      <w:r>
        <w:rPr>
          <w:color w:val="363435"/>
          <w:spacing w:val="-11"/>
          <w:w w:val="115"/>
          <w:sz w:val="22"/>
          <w:szCs w:val="22"/>
        </w:rPr>
        <w:t>r</w:t>
      </w:r>
      <w:r>
        <w:rPr>
          <w:color w:val="363435"/>
          <w:spacing w:val="-5"/>
          <w:w w:val="115"/>
          <w:sz w:val="22"/>
          <w:szCs w:val="22"/>
        </w:rPr>
        <w:t>e</w:t>
      </w:r>
      <w:r>
        <w:rPr>
          <w:color w:val="363435"/>
          <w:spacing w:val="-8"/>
          <w:w w:val="115"/>
          <w:sz w:val="22"/>
          <w:szCs w:val="22"/>
        </w:rPr>
        <w:t>c</w:t>
      </w:r>
      <w:r>
        <w:rPr>
          <w:color w:val="363435"/>
          <w:spacing w:val="-5"/>
          <w:w w:val="115"/>
          <w:sz w:val="22"/>
          <w:szCs w:val="22"/>
        </w:rPr>
        <w:t>ognise</w:t>
      </w:r>
      <w:r>
        <w:rPr>
          <w:color w:val="363435"/>
          <w:w w:val="115"/>
          <w:sz w:val="22"/>
          <w:szCs w:val="22"/>
        </w:rPr>
        <w:t>s</w:t>
      </w:r>
      <w:proofErr w:type="spellEnd"/>
      <w:r>
        <w:rPr>
          <w:color w:val="363435"/>
          <w:spacing w:val="-14"/>
          <w:w w:val="115"/>
          <w:sz w:val="22"/>
          <w:szCs w:val="22"/>
        </w:rPr>
        <w:t xml:space="preserve"> </w:t>
      </w:r>
      <w:r>
        <w:rPr>
          <w:color w:val="363435"/>
          <w:spacing w:val="-4"/>
          <w:w w:val="117"/>
          <w:sz w:val="22"/>
          <w:szCs w:val="22"/>
        </w:rPr>
        <w:t xml:space="preserve">that </w:t>
      </w:r>
      <w:r>
        <w:rPr>
          <w:color w:val="363435"/>
          <w:spacing w:val="-4"/>
          <w:w w:val="112"/>
          <w:sz w:val="22"/>
          <w:szCs w:val="22"/>
        </w:rPr>
        <w:t>peop</w:t>
      </w:r>
      <w:r>
        <w:rPr>
          <w:color w:val="363435"/>
          <w:spacing w:val="-10"/>
          <w:w w:val="112"/>
          <w:sz w:val="22"/>
          <w:szCs w:val="22"/>
        </w:rPr>
        <w:t>l</w:t>
      </w:r>
      <w:r>
        <w:rPr>
          <w:color w:val="363435"/>
          <w:w w:val="112"/>
          <w:sz w:val="22"/>
          <w:szCs w:val="22"/>
        </w:rPr>
        <w:t>e</w:t>
      </w:r>
      <w:r>
        <w:rPr>
          <w:color w:val="363435"/>
          <w:spacing w:val="-14"/>
          <w:w w:val="112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ca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34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d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8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4"/>
          <w:sz w:val="22"/>
          <w:szCs w:val="22"/>
        </w:rPr>
        <w:t>er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6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w</w:t>
      </w:r>
      <w:r>
        <w:rPr>
          <w:color w:val="363435"/>
          <w:spacing w:val="-4"/>
          <w:sz w:val="22"/>
          <w:szCs w:val="22"/>
        </w:rPr>
        <w:t>el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1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i</w:t>
      </w:r>
      <w:r>
        <w:rPr>
          <w:color w:val="363435"/>
          <w:sz w:val="22"/>
          <w:szCs w:val="22"/>
        </w:rPr>
        <w:t xml:space="preserve">n </w:t>
      </w:r>
      <w:r>
        <w:rPr>
          <w:color w:val="363435"/>
          <w:spacing w:val="-5"/>
          <w:w w:val="118"/>
          <w:sz w:val="22"/>
          <w:szCs w:val="22"/>
        </w:rPr>
        <w:t>som</w:t>
      </w:r>
      <w:r>
        <w:rPr>
          <w:color w:val="363435"/>
          <w:w w:val="118"/>
          <w:sz w:val="22"/>
          <w:szCs w:val="22"/>
        </w:rPr>
        <w:t>e</w:t>
      </w:r>
      <w:r>
        <w:rPr>
          <w:color w:val="363435"/>
          <w:spacing w:val="-29"/>
          <w:w w:val="118"/>
          <w:sz w:val="22"/>
          <w:szCs w:val="22"/>
        </w:rPr>
        <w:t xml:space="preserve"> </w:t>
      </w:r>
      <w:r>
        <w:rPr>
          <w:color w:val="363435"/>
          <w:spacing w:val="-5"/>
          <w:w w:val="118"/>
          <w:sz w:val="22"/>
          <w:szCs w:val="22"/>
        </w:rPr>
        <w:t>a</w:t>
      </w:r>
      <w:r>
        <w:rPr>
          <w:color w:val="363435"/>
          <w:spacing w:val="-12"/>
          <w:w w:val="118"/>
          <w:sz w:val="22"/>
          <w:szCs w:val="22"/>
        </w:rPr>
        <w:t>r</w:t>
      </w:r>
      <w:r>
        <w:rPr>
          <w:color w:val="363435"/>
          <w:spacing w:val="-5"/>
          <w:w w:val="118"/>
          <w:sz w:val="22"/>
          <w:szCs w:val="22"/>
        </w:rPr>
        <w:t>ea</w:t>
      </w:r>
      <w:r>
        <w:rPr>
          <w:color w:val="363435"/>
          <w:w w:val="118"/>
          <w:sz w:val="22"/>
          <w:szCs w:val="22"/>
        </w:rPr>
        <w:t>s</w:t>
      </w:r>
      <w:r w:rsidR="00135CA4">
        <w:rPr>
          <w:color w:val="363435"/>
          <w:w w:val="118"/>
          <w:sz w:val="22"/>
          <w:szCs w:val="22"/>
        </w:rPr>
        <w:t xml:space="preserve">, </w:t>
      </w:r>
      <w:r>
        <w:rPr>
          <w:color w:val="363435"/>
          <w:spacing w:val="-4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34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ju</w:t>
      </w:r>
      <w:r>
        <w:rPr>
          <w:color w:val="363435"/>
          <w:spacing w:val="-6"/>
          <w:sz w:val="22"/>
          <w:szCs w:val="22"/>
        </w:rPr>
        <w:t>s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3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nee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51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hel</w:t>
      </w:r>
      <w:r>
        <w:rPr>
          <w:color w:val="363435"/>
          <w:sz w:val="22"/>
          <w:szCs w:val="22"/>
        </w:rPr>
        <w:t>p</w:t>
      </w:r>
      <w:r>
        <w:rPr>
          <w:color w:val="363435"/>
          <w:spacing w:val="38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wit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specifi</w:t>
      </w:r>
      <w:r>
        <w:rPr>
          <w:color w:val="363435"/>
          <w:sz w:val="22"/>
          <w:szCs w:val="22"/>
        </w:rPr>
        <w:t>c</w:t>
      </w:r>
      <w:r>
        <w:rPr>
          <w:color w:val="363435"/>
          <w:spacing w:val="48"/>
          <w:sz w:val="22"/>
          <w:szCs w:val="22"/>
        </w:rPr>
        <w:t xml:space="preserve"> </w:t>
      </w:r>
      <w:r>
        <w:rPr>
          <w:color w:val="363435"/>
          <w:spacing w:val="-4"/>
          <w:w w:val="112"/>
          <w:sz w:val="22"/>
          <w:szCs w:val="22"/>
        </w:rPr>
        <w:t>things.</w:t>
      </w:r>
    </w:p>
    <w:p w:rsidR="00971426" w:rsidRDefault="00971426">
      <w:pPr>
        <w:spacing w:before="23" w:line="261" w:lineRule="auto"/>
        <w:ind w:left="154" w:right="93"/>
        <w:rPr>
          <w:sz w:val="22"/>
          <w:szCs w:val="22"/>
        </w:rPr>
      </w:pPr>
    </w:p>
    <w:p w:rsidR="00EF5A57" w:rsidRDefault="0059405F">
      <w:pPr>
        <w:spacing w:before="86"/>
        <w:ind w:left="154"/>
        <w:rPr>
          <w:sz w:val="22"/>
          <w:szCs w:val="22"/>
        </w:rPr>
      </w:pPr>
      <w:r>
        <w:rPr>
          <w:b/>
          <w:color w:val="374B92"/>
          <w:spacing w:val="-2"/>
          <w:sz w:val="22"/>
          <w:szCs w:val="22"/>
        </w:rPr>
        <w:t>H</w:t>
      </w:r>
      <w:r>
        <w:rPr>
          <w:b/>
          <w:color w:val="374B92"/>
          <w:spacing w:val="-4"/>
          <w:sz w:val="22"/>
          <w:szCs w:val="22"/>
        </w:rPr>
        <w:t>o</w:t>
      </w:r>
      <w:r>
        <w:rPr>
          <w:b/>
          <w:color w:val="374B92"/>
          <w:sz w:val="22"/>
          <w:szCs w:val="22"/>
        </w:rPr>
        <w:t>w</w:t>
      </w:r>
      <w:r>
        <w:rPr>
          <w:b/>
          <w:color w:val="374B92"/>
          <w:spacing w:val="-11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i</w:t>
      </w:r>
      <w:r>
        <w:rPr>
          <w:b/>
          <w:color w:val="374B92"/>
          <w:sz w:val="22"/>
          <w:szCs w:val="22"/>
        </w:rPr>
        <w:t>s</w:t>
      </w:r>
      <w:r>
        <w:rPr>
          <w:b/>
          <w:color w:val="374B92"/>
          <w:spacing w:val="15"/>
          <w:sz w:val="22"/>
          <w:szCs w:val="22"/>
        </w:rPr>
        <w:t xml:space="preserve"> </w:t>
      </w:r>
      <w:r>
        <w:rPr>
          <w:b/>
          <w:color w:val="374B92"/>
          <w:sz w:val="22"/>
          <w:szCs w:val="22"/>
        </w:rPr>
        <w:t>a</w:t>
      </w:r>
      <w:r>
        <w:rPr>
          <w:b/>
          <w:color w:val="374B92"/>
          <w:spacing w:val="-1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G</w:t>
      </w:r>
      <w:r>
        <w:rPr>
          <w:b/>
          <w:color w:val="374B92"/>
          <w:spacing w:val="-4"/>
          <w:sz w:val="22"/>
          <w:szCs w:val="22"/>
        </w:rPr>
        <w:t>r</w:t>
      </w:r>
      <w:r>
        <w:rPr>
          <w:b/>
          <w:color w:val="374B92"/>
          <w:spacing w:val="-2"/>
          <w:sz w:val="22"/>
          <w:szCs w:val="22"/>
        </w:rPr>
        <w:t>ade</w:t>
      </w:r>
      <w:r>
        <w:rPr>
          <w:b/>
          <w:color w:val="374B92"/>
          <w:sz w:val="22"/>
          <w:szCs w:val="22"/>
        </w:rPr>
        <w:t>d</w:t>
      </w:r>
      <w:r>
        <w:rPr>
          <w:b/>
          <w:color w:val="374B92"/>
          <w:spacing w:val="-6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Ca</w:t>
      </w:r>
      <w:r>
        <w:rPr>
          <w:b/>
          <w:color w:val="374B92"/>
          <w:spacing w:val="-9"/>
          <w:sz w:val="22"/>
          <w:szCs w:val="22"/>
        </w:rPr>
        <w:t>r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-11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P</w:t>
      </w:r>
      <w:r>
        <w:rPr>
          <w:b/>
          <w:color w:val="374B92"/>
          <w:spacing w:val="-9"/>
          <w:sz w:val="22"/>
          <w:szCs w:val="22"/>
        </w:rPr>
        <w:t>r</w:t>
      </w:r>
      <w:r>
        <w:rPr>
          <w:b/>
          <w:color w:val="374B92"/>
          <w:spacing w:val="-2"/>
          <w:sz w:val="22"/>
          <w:szCs w:val="22"/>
        </w:rPr>
        <w:t>ofi</w:t>
      </w:r>
      <w:r>
        <w:rPr>
          <w:b/>
          <w:color w:val="374B92"/>
          <w:spacing w:val="-8"/>
          <w:sz w:val="22"/>
          <w:szCs w:val="22"/>
        </w:rPr>
        <w:t>l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34"/>
          <w:sz w:val="22"/>
          <w:szCs w:val="22"/>
        </w:rPr>
        <w:t xml:space="preserve"> </w:t>
      </w:r>
      <w:r>
        <w:rPr>
          <w:b/>
          <w:color w:val="374B92"/>
          <w:spacing w:val="-6"/>
          <w:w w:val="108"/>
          <w:sz w:val="22"/>
          <w:szCs w:val="22"/>
        </w:rPr>
        <w:t>c</w:t>
      </w:r>
      <w:r>
        <w:rPr>
          <w:b/>
          <w:color w:val="374B92"/>
          <w:spacing w:val="-2"/>
          <w:w w:val="106"/>
          <w:sz w:val="22"/>
          <w:szCs w:val="22"/>
        </w:rPr>
        <w:t>omp</w:t>
      </w:r>
      <w:r>
        <w:rPr>
          <w:b/>
          <w:color w:val="374B92"/>
          <w:spacing w:val="-8"/>
          <w:w w:val="106"/>
          <w:sz w:val="22"/>
          <w:szCs w:val="22"/>
        </w:rPr>
        <w:t>l</w:t>
      </w:r>
      <w:r>
        <w:rPr>
          <w:b/>
          <w:color w:val="374B92"/>
          <w:spacing w:val="-2"/>
          <w:w w:val="115"/>
          <w:sz w:val="22"/>
          <w:szCs w:val="22"/>
        </w:rPr>
        <w:t>e</w:t>
      </w:r>
      <w:r>
        <w:rPr>
          <w:b/>
          <w:color w:val="374B92"/>
          <w:spacing w:val="-3"/>
          <w:w w:val="115"/>
          <w:sz w:val="22"/>
          <w:szCs w:val="22"/>
        </w:rPr>
        <w:t>t</w:t>
      </w:r>
      <w:r>
        <w:rPr>
          <w:b/>
          <w:color w:val="374B92"/>
          <w:spacing w:val="-2"/>
          <w:w w:val="108"/>
          <w:sz w:val="22"/>
          <w:szCs w:val="22"/>
        </w:rPr>
        <w:t>ed?</w:t>
      </w:r>
    </w:p>
    <w:p w:rsidR="00EF5A57" w:rsidRDefault="0059405F" w:rsidP="00135CA4">
      <w:pPr>
        <w:spacing w:before="23" w:line="261" w:lineRule="auto"/>
        <w:ind w:left="154" w:right="87"/>
        <w:rPr>
          <w:color w:val="363435"/>
          <w:w w:val="108"/>
          <w:sz w:val="22"/>
          <w:szCs w:val="22"/>
        </w:rPr>
      </w:pP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wil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b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16"/>
          <w:sz w:val="22"/>
          <w:szCs w:val="22"/>
        </w:rPr>
        <w:t xml:space="preserve"> </w:t>
      </w:r>
      <w:r>
        <w:rPr>
          <w:color w:val="363435"/>
          <w:spacing w:val="-10"/>
          <w:w w:val="112"/>
          <w:sz w:val="22"/>
          <w:szCs w:val="22"/>
        </w:rPr>
        <w:t>c</w:t>
      </w:r>
      <w:r>
        <w:rPr>
          <w:color w:val="363435"/>
          <w:spacing w:val="-6"/>
          <w:w w:val="112"/>
          <w:sz w:val="22"/>
          <w:szCs w:val="22"/>
        </w:rPr>
        <w:t>omp</w:t>
      </w:r>
      <w:r>
        <w:rPr>
          <w:color w:val="363435"/>
          <w:spacing w:val="-12"/>
          <w:w w:val="112"/>
          <w:sz w:val="22"/>
          <w:szCs w:val="22"/>
        </w:rPr>
        <w:t>l</w:t>
      </w:r>
      <w:r>
        <w:rPr>
          <w:color w:val="363435"/>
          <w:spacing w:val="-6"/>
          <w:w w:val="112"/>
          <w:sz w:val="22"/>
          <w:szCs w:val="22"/>
        </w:rPr>
        <w:t>e</w:t>
      </w:r>
      <w:r>
        <w:rPr>
          <w:color w:val="363435"/>
          <w:spacing w:val="-7"/>
          <w:w w:val="112"/>
          <w:sz w:val="22"/>
          <w:szCs w:val="22"/>
        </w:rPr>
        <w:t>t</w:t>
      </w:r>
      <w:r>
        <w:rPr>
          <w:color w:val="363435"/>
          <w:spacing w:val="-6"/>
          <w:w w:val="112"/>
          <w:sz w:val="22"/>
          <w:szCs w:val="22"/>
        </w:rPr>
        <w:t>e</w:t>
      </w:r>
      <w:r>
        <w:rPr>
          <w:color w:val="363435"/>
          <w:w w:val="112"/>
          <w:sz w:val="22"/>
          <w:szCs w:val="22"/>
        </w:rPr>
        <w:t>d</w:t>
      </w:r>
      <w:r>
        <w:rPr>
          <w:color w:val="363435"/>
          <w:spacing w:val="-14"/>
          <w:w w:val="112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b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t</w:t>
      </w:r>
      <w:r>
        <w:rPr>
          <w:color w:val="363435"/>
          <w:spacing w:val="-5"/>
          <w:sz w:val="22"/>
          <w:szCs w:val="22"/>
        </w:rPr>
        <w:t>alkin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45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y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-3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30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b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pacing w:val="-10"/>
          <w:sz w:val="22"/>
          <w:szCs w:val="22"/>
        </w:rPr>
        <w:t>l</w:t>
      </w:r>
      <w:r>
        <w:rPr>
          <w:color w:val="363435"/>
          <w:spacing w:val="-5"/>
          <w:sz w:val="22"/>
          <w:szCs w:val="22"/>
        </w:rPr>
        <w:t>ookin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30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19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wha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3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y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-3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d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wit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9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y</w:t>
      </w:r>
      <w:r>
        <w:rPr>
          <w:color w:val="363435"/>
          <w:spacing w:val="-5"/>
          <w:sz w:val="22"/>
          <w:szCs w:val="22"/>
        </w:rPr>
        <w:t>ou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15"/>
          <w:sz w:val="22"/>
          <w:szCs w:val="22"/>
        </w:rPr>
        <w:t xml:space="preserve"> </w:t>
      </w:r>
      <w:r>
        <w:rPr>
          <w:color w:val="363435"/>
          <w:spacing w:val="-5"/>
          <w:w w:val="107"/>
          <w:sz w:val="22"/>
          <w:szCs w:val="22"/>
        </w:rPr>
        <w:t>child</w:t>
      </w:r>
      <w:r w:rsidR="00135CA4">
        <w:rPr>
          <w:color w:val="363435"/>
          <w:spacing w:val="-5"/>
          <w:w w:val="107"/>
          <w:sz w:val="22"/>
          <w:szCs w:val="22"/>
        </w:rPr>
        <w:t xml:space="preserve"> or children</w:t>
      </w:r>
      <w:r>
        <w:rPr>
          <w:color w:val="363435"/>
          <w:spacing w:val="-5"/>
          <w:w w:val="107"/>
          <w:sz w:val="22"/>
          <w:szCs w:val="22"/>
        </w:rPr>
        <w:t xml:space="preserve"> </w:t>
      </w:r>
      <w:r>
        <w:rPr>
          <w:color w:val="363435"/>
          <w:spacing w:val="-5"/>
          <w:w w:val="110"/>
          <w:sz w:val="22"/>
          <w:szCs w:val="22"/>
        </w:rPr>
        <w:t>f</w:t>
      </w:r>
      <w:r>
        <w:rPr>
          <w:color w:val="363435"/>
          <w:spacing w:val="-13"/>
          <w:w w:val="110"/>
          <w:sz w:val="22"/>
          <w:szCs w:val="22"/>
        </w:rPr>
        <w:t>r</w:t>
      </w:r>
      <w:r>
        <w:rPr>
          <w:color w:val="363435"/>
          <w:spacing w:val="-5"/>
          <w:w w:val="110"/>
          <w:sz w:val="22"/>
          <w:szCs w:val="22"/>
        </w:rPr>
        <w:t>o</w:t>
      </w:r>
      <w:r>
        <w:rPr>
          <w:color w:val="363435"/>
          <w:w w:val="110"/>
          <w:sz w:val="22"/>
          <w:szCs w:val="22"/>
        </w:rPr>
        <w:t>m</w:t>
      </w:r>
      <w:r>
        <w:rPr>
          <w:color w:val="363435"/>
          <w:spacing w:val="-14"/>
          <w:w w:val="110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da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da</w:t>
      </w:r>
      <w:r>
        <w:rPr>
          <w:color w:val="363435"/>
          <w:spacing w:val="-19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9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ma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17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t</w:t>
      </w:r>
      <w:r>
        <w:rPr>
          <w:color w:val="363435"/>
          <w:spacing w:val="-5"/>
          <w:sz w:val="22"/>
          <w:szCs w:val="22"/>
        </w:rPr>
        <w:t>a</w:t>
      </w:r>
      <w:r>
        <w:rPr>
          <w:color w:val="363435"/>
          <w:spacing w:val="-7"/>
          <w:sz w:val="22"/>
          <w:szCs w:val="22"/>
        </w:rPr>
        <w:t>k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on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27"/>
          <w:sz w:val="22"/>
          <w:szCs w:val="22"/>
        </w:rPr>
        <w:t xml:space="preserve"> </w:t>
      </w:r>
      <w:r>
        <w:rPr>
          <w:color w:val="363435"/>
          <w:spacing w:val="-6"/>
          <w:w w:val="114"/>
          <w:sz w:val="22"/>
          <w:szCs w:val="22"/>
        </w:rPr>
        <w:t>o</w:t>
      </w:r>
      <w:r>
        <w:rPr>
          <w:color w:val="363435"/>
          <w:w w:val="114"/>
          <w:sz w:val="22"/>
          <w:szCs w:val="22"/>
        </w:rPr>
        <w:t>r</w:t>
      </w:r>
      <w:r>
        <w:rPr>
          <w:color w:val="363435"/>
          <w:spacing w:val="-18"/>
          <w:w w:val="114"/>
          <w:sz w:val="22"/>
          <w:szCs w:val="22"/>
        </w:rPr>
        <w:t xml:space="preserve"> </w:t>
      </w:r>
      <w:r>
        <w:rPr>
          <w:color w:val="363435"/>
          <w:spacing w:val="-6"/>
          <w:w w:val="114"/>
          <w:sz w:val="22"/>
          <w:szCs w:val="22"/>
        </w:rPr>
        <w:t>mo</w:t>
      </w:r>
      <w:r>
        <w:rPr>
          <w:color w:val="363435"/>
          <w:spacing w:val="-14"/>
          <w:w w:val="114"/>
          <w:sz w:val="22"/>
          <w:szCs w:val="22"/>
        </w:rPr>
        <w:t>r</w:t>
      </w:r>
      <w:r>
        <w:rPr>
          <w:color w:val="363435"/>
          <w:w w:val="114"/>
          <w:sz w:val="22"/>
          <w:szCs w:val="22"/>
        </w:rPr>
        <w:t>e</w:t>
      </w:r>
      <w:r>
        <w:rPr>
          <w:color w:val="363435"/>
          <w:spacing w:val="-12"/>
          <w:w w:val="114"/>
          <w:sz w:val="22"/>
          <w:szCs w:val="22"/>
        </w:rPr>
        <w:t xml:space="preserve"> </w:t>
      </w:r>
      <w:r>
        <w:rPr>
          <w:color w:val="363435"/>
          <w:spacing w:val="-5"/>
          <w:w w:val="89"/>
          <w:sz w:val="22"/>
          <w:szCs w:val="22"/>
        </w:rPr>
        <w:t>v</w:t>
      </w:r>
      <w:r>
        <w:rPr>
          <w:color w:val="363435"/>
          <w:spacing w:val="-5"/>
          <w:w w:val="91"/>
          <w:sz w:val="22"/>
          <w:szCs w:val="22"/>
        </w:rPr>
        <w:t>i</w:t>
      </w:r>
      <w:r>
        <w:rPr>
          <w:color w:val="363435"/>
          <w:spacing w:val="-5"/>
          <w:w w:val="127"/>
          <w:sz w:val="22"/>
          <w:szCs w:val="22"/>
        </w:rPr>
        <w:t>s</w:t>
      </w:r>
      <w:r>
        <w:rPr>
          <w:color w:val="363435"/>
          <w:spacing w:val="-5"/>
          <w:w w:val="91"/>
          <w:sz w:val="22"/>
          <w:szCs w:val="22"/>
        </w:rPr>
        <w:t>i</w:t>
      </w:r>
      <w:r>
        <w:rPr>
          <w:color w:val="363435"/>
          <w:spacing w:val="-5"/>
          <w:w w:val="119"/>
          <w:sz w:val="22"/>
          <w:szCs w:val="22"/>
        </w:rPr>
        <w:t>t</w:t>
      </w:r>
      <w:r>
        <w:rPr>
          <w:color w:val="363435"/>
          <w:w w:val="127"/>
          <w:sz w:val="22"/>
          <w:szCs w:val="22"/>
        </w:rPr>
        <w:t>s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spacing w:val="-7"/>
          <w:w w:val="106"/>
          <w:sz w:val="22"/>
          <w:szCs w:val="22"/>
        </w:rPr>
        <w:t>y</w:t>
      </w:r>
      <w:r>
        <w:rPr>
          <w:color w:val="363435"/>
          <w:spacing w:val="-5"/>
          <w:w w:val="106"/>
          <w:sz w:val="22"/>
          <w:szCs w:val="22"/>
        </w:rPr>
        <w:t>ou</w:t>
      </w:r>
      <w:r>
        <w:rPr>
          <w:color w:val="363435"/>
          <w:w w:val="106"/>
          <w:sz w:val="22"/>
          <w:szCs w:val="22"/>
        </w:rPr>
        <w:t>r</w:t>
      </w:r>
      <w:r>
        <w:rPr>
          <w:color w:val="363435"/>
          <w:spacing w:val="-11"/>
          <w:w w:val="106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hom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50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spacing w:val="-6"/>
          <w:w w:val="122"/>
          <w:sz w:val="22"/>
          <w:szCs w:val="22"/>
        </w:rPr>
        <w:t>se</w:t>
      </w:r>
      <w:r>
        <w:rPr>
          <w:color w:val="363435"/>
          <w:w w:val="122"/>
          <w:sz w:val="22"/>
          <w:szCs w:val="22"/>
        </w:rPr>
        <w:t>e</w:t>
      </w:r>
      <w:r>
        <w:rPr>
          <w:color w:val="363435"/>
          <w:spacing w:val="-22"/>
          <w:w w:val="12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y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-3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30"/>
          <w:sz w:val="22"/>
          <w:szCs w:val="22"/>
        </w:rPr>
        <w:t xml:space="preserve"> </w:t>
      </w:r>
      <w:r>
        <w:rPr>
          <w:color w:val="363435"/>
          <w:spacing w:val="-7"/>
          <w:w w:val="89"/>
          <w:sz w:val="22"/>
          <w:szCs w:val="22"/>
        </w:rPr>
        <w:t>y</w:t>
      </w:r>
      <w:r>
        <w:rPr>
          <w:color w:val="363435"/>
          <w:spacing w:val="-5"/>
          <w:w w:val="106"/>
          <w:sz w:val="22"/>
          <w:szCs w:val="22"/>
        </w:rPr>
        <w:t>o</w:t>
      </w:r>
      <w:r>
        <w:rPr>
          <w:color w:val="363435"/>
          <w:spacing w:val="-5"/>
          <w:w w:val="112"/>
          <w:sz w:val="22"/>
          <w:szCs w:val="22"/>
        </w:rPr>
        <w:t>u</w:t>
      </w:r>
      <w:r>
        <w:rPr>
          <w:color w:val="363435"/>
          <w:w w:val="126"/>
          <w:sz w:val="22"/>
          <w:szCs w:val="22"/>
        </w:rPr>
        <w:t xml:space="preserve">r </w:t>
      </w:r>
      <w:r>
        <w:rPr>
          <w:color w:val="363435"/>
          <w:spacing w:val="-5"/>
          <w:sz w:val="22"/>
          <w:szCs w:val="22"/>
        </w:rPr>
        <w:t>chil</w:t>
      </w:r>
      <w:r>
        <w:rPr>
          <w:color w:val="363435"/>
          <w:sz w:val="22"/>
          <w:szCs w:val="22"/>
        </w:rPr>
        <w:t>d</w:t>
      </w:r>
      <w:r w:rsidR="00135CA4">
        <w:rPr>
          <w:color w:val="363435"/>
          <w:sz w:val="22"/>
          <w:szCs w:val="22"/>
        </w:rPr>
        <w:t xml:space="preserve"> or children</w:t>
      </w:r>
      <w:r>
        <w:rPr>
          <w:color w:val="363435"/>
          <w:spacing w:val="20"/>
          <w:sz w:val="22"/>
          <w:szCs w:val="22"/>
        </w:rPr>
        <w:t xml:space="preserve"> </w:t>
      </w:r>
      <w:r>
        <w:rPr>
          <w:color w:val="363435"/>
          <w:spacing w:val="-7"/>
          <w:w w:val="115"/>
          <w:sz w:val="22"/>
          <w:szCs w:val="22"/>
        </w:rPr>
        <w:t>t</w:t>
      </w:r>
      <w:r>
        <w:rPr>
          <w:color w:val="363435"/>
          <w:spacing w:val="-6"/>
          <w:w w:val="115"/>
          <w:sz w:val="22"/>
          <w:szCs w:val="22"/>
        </w:rPr>
        <w:t>ogethe</w:t>
      </w:r>
      <w:r>
        <w:rPr>
          <w:color w:val="363435"/>
          <w:spacing w:val="-37"/>
          <w:w w:val="115"/>
          <w:sz w:val="22"/>
          <w:szCs w:val="22"/>
        </w:rPr>
        <w:t>r</w:t>
      </w:r>
      <w:r>
        <w:rPr>
          <w:color w:val="363435"/>
          <w:w w:val="115"/>
          <w:sz w:val="22"/>
          <w:szCs w:val="22"/>
        </w:rPr>
        <w:t>.</w:t>
      </w:r>
      <w:r>
        <w:rPr>
          <w:color w:val="363435"/>
          <w:spacing w:val="-14"/>
          <w:w w:val="115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Bot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19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y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-3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30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2"/>
          <w:sz w:val="22"/>
          <w:szCs w:val="22"/>
        </w:rPr>
        <w:t xml:space="preserve"> </w:t>
      </w:r>
      <w:r>
        <w:rPr>
          <w:color w:val="363435"/>
          <w:spacing w:val="-6"/>
          <w:w w:val="111"/>
          <w:sz w:val="22"/>
          <w:szCs w:val="22"/>
        </w:rPr>
        <w:t>pe</w:t>
      </w:r>
      <w:r>
        <w:rPr>
          <w:color w:val="363435"/>
          <w:spacing w:val="-8"/>
          <w:w w:val="111"/>
          <w:sz w:val="22"/>
          <w:szCs w:val="22"/>
        </w:rPr>
        <w:t>r</w:t>
      </w:r>
      <w:r>
        <w:rPr>
          <w:color w:val="363435"/>
          <w:spacing w:val="-6"/>
          <w:w w:val="111"/>
          <w:sz w:val="22"/>
          <w:szCs w:val="22"/>
        </w:rPr>
        <w:t>so</w:t>
      </w:r>
      <w:r>
        <w:rPr>
          <w:color w:val="363435"/>
          <w:w w:val="111"/>
          <w:sz w:val="22"/>
          <w:szCs w:val="22"/>
        </w:rPr>
        <w:t>n</w:t>
      </w:r>
      <w:r>
        <w:rPr>
          <w:color w:val="363435"/>
          <w:spacing w:val="12"/>
          <w:w w:val="111"/>
          <w:sz w:val="22"/>
          <w:szCs w:val="22"/>
        </w:rPr>
        <w:t xml:space="preserve"> </w:t>
      </w:r>
      <w:r>
        <w:rPr>
          <w:color w:val="363435"/>
          <w:spacing w:val="-10"/>
          <w:w w:val="111"/>
          <w:sz w:val="22"/>
          <w:szCs w:val="22"/>
        </w:rPr>
        <w:t>c</w:t>
      </w:r>
      <w:r>
        <w:rPr>
          <w:color w:val="363435"/>
          <w:spacing w:val="-6"/>
          <w:w w:val="111"/>
          <w:sz w:val="22"/>
          <w:szCs w:val="22"/>
        </w:rPr>
        <w:t>omp</w:t>
      </w:r>
      <w:r>
        <w:rPr>
          <w:color w:val="363435"/>
          <w:spacing w:val="-12"/>
          <w:w w:val="111"/>
          <w:sz w:val="22"/>
          <w:szCs w:val="22"/>
        </w:rPr>
        <w:t>l</w:t>
      </w:r>
      <w:r>
        <w:rPr>
          <w:color w:val="363435"/>
          <w:spacing w:val="-6"/>
          <w:w w:val="111"/>
          <w:sz w:val="22"/>
          <w:szCs w:val="22"/>
        </w:rPr>
        <w:t>etin</w:t>
      </w:r>
      <w:r>
        <w:rPr>
          <w:color w:val="363435"/>
          <w:w w:val="111"/>
          <w:sz w:val="22"/>
          <w:szCs w:val="22"/>
        </w:rPr>
        <w:t>g</w:t>
      </w:r>
      <w:r>
        <w:rPr>
          <w:color w:val="363435"/>
          <w:spacing w:val="-21"/>
          <w:w w:val="111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2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p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pacing w:val="-5"/>
          <w:sz w:val="22"/>
          <w:szCs w:val="22"/>
        </w:rPr>
        <w:t>ofi</w:t>
      </w:r>
      <w:r>
        <w:rPr>
          <w:color w:val="363435"/>
          <w:spacing w:val="-11"/>
          <w:sz w:val="22"/>
          <w:szCs w:val="22"/>
        </w:rPr>
        <w:t>l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5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ha</w:t>
      </w:r>
      <w:r>
        <w:rPr>
          <w:color w:val="363435"/>
          <w:spacing w:val="-7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27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b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16"/>
          <w:sz w:val="22"/>
          <w:szCs w:val="22"/>
        </w:rPr>
        <w:t xml:space="preserve"> </w:t>
      </w:r>
      <w:r>
        <w:rPr>
          <w:color w:val="363435"/>
          <w:spacing w:val="-5"/>
          <w:w w:val="111"/>
          <w:sz w:val="22"/>
          <w:szCs w:val="22"/>
        </w:rPr>
        <w:t>open</w:t>
      </w:r>
      <w:r w:rsidR="00135CA4">
        <w:rPr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30"/>
          <w:sz w:val="22"/>
          <w:szCs w:val="22"/>
        </w:rPr>
        <w:t xml:space="preserve"> </w:t>
      </w:r>
      <w:r>
        <w:rPr>
          <w:color w:val="363435"/>
          <w:spacing w:val="-6"/>
          <w:w w:val="115"/>
          <w:sz w:val="22"/>
          <w:szCs w:val="22"/>
        </w:rPr>
        <w:t>hone</w:t>
      </w:r>
      <w:r>
        <w:rPr>
          <w:color w:val="363435"/>
          <w:spacing w:val="-8"/>
          <w:w w:val="115"/>
          <w:sz w:val="22"/>
          <w:szCs w:val="22"/>
        </w:rPr>
        <w:t>s</w:t>
      </w:r>
      <w:r>
        <w:rPr>
          <w:color w:val="363435"/>
          <w:w w:val="115"/>
          <w:sz w:val="22"/>
          <w:szCs w:val="22"/>
        </w:rPr>
        <w:t>t</w:t>
      </w:r>
      <w:r>
        <w:rPr>
          <w:color w:val="363435"/>
          <w:spacing w:val="-18"/>
          <w:w w:val="115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durin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46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y</w:t>
      </w:r>
      <w:r>
        <w:rPr>
          <w:color w:val="363435"/>
          <w:spacing w:val="-5"/>
          <w:sz w:val="22"/>
          <w:szCs w:val="22"/>
        </w:rPr>
        <w:t>ou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15"/>
          <w:sz w:val="22"/>
          <w:szCs w:val="22"/>
        </w:rPr>
        <w:t xml:space="preserve"> </w:t>
      </w:r>
      <w:r>
        <w:rPr>
          <w:color w:val="363435"/>
          <w:spacing w:val="-6"/>
          <w:w w:val="114"/>
          <w:sz w:val="22"/>
          <w:szCs w:val="22"/>
        </w:rPr>
        <w:t>meeting</w:t>
      </w:r>
      <w:r>
        <w:rPr>
          <w:color w:val="363435"/>
          <w:w w:val="114"/>
          <w:sz w:val="22"/>
          <w:szCs w:val="22"/>
        </w:rPr>
        <w:t>s</w:t>
      </w:r>
      <w:r>
        <w:rPr>
          <w:color w:val="363435"/>
          <w:spacing w:val="-14"/>
          <w:w w:val="114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6"/>
          <w:w w:val="116"/>
          <w:sz w:val="22"/>
          <w:szCs w:val="22"/>
        </w:rPr>
        <w:t>o</w:t>
      </w:r>
      <w:r>
        <w:rPr>
          <w:color w:val="363435"/>
          <w:spacing w:val="-14"/>
          <w:w w:val="116"/>
          <w:sz w:val="22"/>
          <w:szCs w:val="22"/>
        </w:rPr>
        <w:t>r</w:t>
      </w:r>
      <w:r>
        <w:rPr>
          <w:color w:val="363435"/>
          <w:spacing w:val="-6"/>
          <w:w w:val="116"/>
          <w:sz w:val="22"/>
          <w:szCs w:val="22"/>
        </w:rPr>
        <w:t>de</w:t>
      </w:r>
      <w:r>
        <w:rPr>
          <w:color w:val="363435"/>
          <w:w w:val="116"/>
          <w:sz w:val="22"/>
          <w:szCs w:val="22"/>
        </w:rPr>
        <w:t>r</w:t>
      </w:r>
      <w:r>
        <w:rPr>
          <w:color w:val="363435"/>
          <w:spacing w:val="-16"/>
          <w:w w:val="116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spacing w:val="-10"/>
          <w:w w:val="113"/>
          <w:sz w:val="22"/>
          <w:szCs w:val="22"/>
        </w:rPr>
        <w:t>c</w:t>
      </w:r>
      <w:r>
        <w:rPr>
          <w:color w:val="363435"/>
          <w:spacing w:val="-6"/>
          <w:w w:val="113"/>
          <w:sz w:val="22"/>
          <w:szCs w:val="22"/>
        </w:rPr>
        <w:t>omp</w:t>
      </w:r>
      <w:r>
        <w:rPr>
          <w:color w:val="363435"/>
          <w:spacing w:val="-12"/>
          <w:w w:val="113"/>
          <w:sz w:val="22"/>
          <w:szCs w:val="22"/>
        </w:rPr>
        <w:t>l</w:t>
      </w:r>
      <w:r>
        <w:rPr>
          <w:color w:val="363435"/>
          <w:spacing w:val="-6"/>
          <w:w w:val="113"/>
          <w:sz w:val="22"/>
          <w:szCs w:val="22"/>
        </w:rPr>
        <w:t>e</w:t>
      </w:r>
      <w:r>
        <w:rPr>
          <w:color w:val="363435"/>
          <w:spacing w:val="-7"/>
          <w:w w:val="113"/>
          <w:sz w:val="22"/>
          <w:szCs w:val="22"/>
        </w:rPr>
        <w:t>t</w:t>
      </w:r>
      <w:r>
        <w:rPr>
          <w:color w:val="363435"/>
          <w:w w:val="113"/>
          <w:sz w:val="22"/>
          <w:szCs w:val="22"/>
        </w:rPr>
        <w:t>e</w:t>
      </w:r>
      <w:r>
        <w:rPr>
          <w:color w:val="363435"/>
          <w:spacing w:val="-18"/>
          <w:w w:val="113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2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p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pacing w:val="-5"/>
          <w:sz w:val="22"/>
          <w:szCs w:val="22"/>
        </w:rPr>
        <w:t>ofi</w:t>
      </w:r>
      <w:r>
        <w:rPr>
          <w:color w:val="363435"/>
          <w:spacing w:val="-11"/>
          <w:sz w:val="22"/>
          <w:szCs w:val="22"/>
        </w:rPr>
        <w:t>l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5"/>
          <w:sz w:val="22"/>
          <w:szCs w:val="22"/>
        </w:rPr>
        <w:t xml:space="preserve"> </w:t>
      </w:r>
      <w:r>
        <w:rPr>
          <w:color w:val="363435"/>
          <w:spacing w:val="-5"/>
          <w:w w:val="114"/>
          <w:sz w:val="22"/>
          <w:szCs w:val="22"/>
        </w:rPr>
        <w:t>a</w:t>
      </w:r>
      <w:r>
        <w:rPr>
          <w:color w:val="363435"/>
          <w:spacing w:val="-9"/>
          <w:w w:val="114"/>
          <w:sz w:val="22"/>
          <w:szCs w:val="22"/>
        </w:rPr>
        <w:t>c</w:t>
      </w:r>
      <w:r>
        <w:rPr>
          <w:color w:val="363435"/>
          <w:spacing w:val="-5"/>
          <w:w w:val="115"/>
          <w:sz w:val="22"/>
          <w:szCs w:val="22"/>
        </w:rPr>
        <w:t>cu</w:t>
      </w:r>
      <w:r>
        <w:rPr>
          <w:color w:val="363435"/>
          <w:spacing w:val="-7"/>
          <w:w w:val="115"/>
          <w:sz w:val="22"/>
          <w:szCs w:val="22"/>
        </w:rPr>
        <w:t>r</w:t>
      </w:r>
      <w:r>
        <w:rPr>
          <w:color w:val="363435"/>
          <w:spacing w:val="-5"/>
          <w:w w:val="119"/>
          <w:sz w:val="22"/>
          <w:szCs w:val="22"/>
        </w:rPr>
        <w:t>a</w:t>
      </w:r>
      <w:r>
        <w:rPr>
          <w:color w:val="363435"/>
          <w:spacing w:val="-6"/>
          <w:w w:val="119"/>
          <w:sz w:val="22"/>
          <w:szCs w:val="22"/>
        </w:rPr>
        <w:t>t</w:t>
      </w:r>
      <w:r>
        <w:rPr>
          <w:color w:val="363435"/>
          <w:spacing w:val="-5"/>
          <w:w w:val="114"/>
          <w:sz w:val="22"/>
          <w:szCs w:val="22"/>
        </w:rPr>
        <w:t>e</w:t>
      </w:r>
      <w:r>
        <w:rPr>
          <w:color w:val="363435"/>
          <w:spacing w:val="-13"/>
          <w:w w:val="114"/>
          <w:sz w:val="22"/>
          <w:szCs w:val="22"/>
        </w:rPr>
        <w:t>l</w:t>
      </w:r>
      <w:r>
        <w:rPr>
          <w:color w:val="363435"/>
          <w:spacing w:val="-19"/>
          <w:w w:val="89"/>
          <w:sz w:val="22"/>
          <w:szCs w:val="22"/>
        </w:rPr>
        <w:t>y</w:t>
      </w:r>
      <w:r>
        <w:rPr>
          <w:color w:val="363435"/>
          <w:w w:val="108"/>
          <w:sz w:val="22"/>
          <w:szCs w:val="22"/>
        </w:rPr>
        <w:t>.</w:t>
      </w:r>
    </w:p>
    <w:p w:rsidR="00971426" w:rsidRDefault="00971426" w:rsidP="00135CA4">
      <w:pPr>
        <w:spacing w:before="23" w:line="261" w:lineRule="auto"/>
        <w:ind w:left="154" w:right="87"/>
        <w:rPr>
          <w:sz w:val="22"/>
          <w:szCs w:val="22"/>
        </w:rPr>
      </w:pPr>
    </w:p>
    <w:p w:rsidR="00EF5A57" w:rsidRDefault="00EF5A57">
      <w:pPr>
        <w:spacing w:before="8" w:line="100" w:lineRule="exact"/>
        <w:rPr>
          <w:sz w:val="10"/>
          <w:szCs w:val="10"/>
        </w:rPr>
      </w:pPr>
    </w:p>
    <w:p w:rsidR="00EF5A57" w:rsidRDefault="0059405F">
      <w:pPr>
        <w:ind w:left="154"/>
        <w:rPr>
          <w:sz w:val="22"/>
          <w:szCs w:val="22"/>
        </w:rPr>
      </w:pPr>
      <w:r>
        <w:rPr>
          <w:b/>
          <w:color w:val="374B92"/>
          <w:spacing w:val="-2"/>
          <w:w w:val="93"/>
          <w:sz w:val="22"/>
          <w:szCs w:val="22"/>
        </w:rPr>
        <w:t>Wh</w:t>
      </w:r>
      <w:r>
        <w:rPr>
          <w:b/>
          <w:color w:val="374B92"/>
          <w:w w:val="93"/>
          <w:sz w:val="22"/>
          <w:szCs w:val="22"/>
        </w:rPr>
        <w:t xml:space="preserve">y </w:t>
      </w:r>
      <w:r>
        <w:rPr>
          <w:b/>
          <w:color w:val="374B92"/>
          <w:spacing w:val="-2"/>
          <w:sz w:val="22"/>
          <w:szCs w:val="22"/>
        </w:rPr>
        <w:t>i</w:t>
      </w:r>
      <w:r>
        <w:rPr>
          <w:b/>
          <w:color w:val="374B92"/>
          <w:sz w:val="22"/>
          <w:szCs w:val="22"/>
        </w:rPr>
        <w:t>s</w:t>
      </w:r>
      <w:r>
        <w:rPr>
          <w:b/>
          <w:color w:val="374B92"/>
          <w:spacing w:val="15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i</w:t>
      </w:r>
      <w:r>
        <w:rPr>
          <w:b/>
          <w:color w:val="374B92"/>
          <w:sz w:val="22"/>
          <w:szCs w:val="22"/>
        </w:rPr>
        <w:t>t</w:t>
      </w:r>
      <w:r>
        <w:rPr>
          <w:b/>
          <w:color w:val="374B92"/>
          <w:spacing w:val="-5"/>
          <w:sz w:val="22"/>
          <w:szCs w:val="22"/>
        </w:rPr>
        <w:t xml:space="preserve"> </w:t>
      </w:r>
      <w:r>
        <w:rPr>
          <w:b/>
          <w:color w:val="374B92"/>
          <w:spacing w:val="-2"/>
          <w:w w:val="112"/>
          <w:sz w:val="22"/>
          <w:szCs w:val="22"/>
        </w:rPr>
        <w:t>ne</w:t>
      </w:r>
      <w:r>
        <w:rPr>
          <w:b/>
          <w:color w:val="374B92"/>
          <w:spacing w:val="-7"/>
          <w:w w:val="112"/>
          <w:sz w:val="22"/>
          <w:szCs w:val="22"/>
        </w:rPr>
        <w:t>c</w:t>
      </w:r>
      <w:r>
        <w:rPr>
          <w:b/>
          <w:color w:val="374B92"/>
          <w:spacing w:val="-2"/>
          <w:w w:val="112"/>
          <w:sz w:val="22"/>
          <w:szCs w:val="22"/>
        </w:rPr>
        <w:t>e</w:t>
      </w:r>
      <w:r>
        <w:rPr>
          <w:b/>
          <w:color w:val="374B92"/>
          <w:spacing w:val="-4"/>
          <w:w w:val="112"/>
          <w:sz w:val="22"/>
          <w:szCs w:val="22"/>
        </w:rPr>
        <w:t>s</w:t>
      </w:r>
      <w:r>
        <w:rPr>
          <w:b/>
          <w:color w:val="374B92"/>
          <w:spacing w:val="-2"/>
          <w:w w:val="112"/>
          <w:sz w:val="22"/>
          <w:szCs w:val="22"/>
        </w:rPr>
        <w:t>sary?</w:t>
      </w:r>
    </w:p>
    <w:p w:rsidR="00EF5A57" w:rsidRDefault="0059405F">
      <w:pPr>
        <w:spacing w:before="23" w:line="261" w:lineRule="auto"/>
        <w:ind w:left="154" w:right="360"/>
        <w:jc w:val="both"/>
        <w:rPr>
          <w:color w:val="363435"/>
          <w:spacing w:val="-2"/>
          <w:w w:val="115"/>
          <w:sz w:val="22"/>
          <w:szCs w:val="22"/>
        </w:rPr>
      </w:pPr>
      <w:r>
        <w:rPr>
          <w:color w:val="363435"/>
          <w:w w:val="84"/>
          <w:sz w:val="22"/>
          <w:szCs w:val="22"/>
        </w:rPr>
        <w:t>A</w:t>
      </w:r>
      <w:r>
        <w:rPr>
          <w:color w:val="363435"/>
          <w:spacing w:val="4"/>
          <w:w w:val="84"/>
          <w:sz w:val="22"/>
          <w:szCs w:val="22"/>
        </w:rPr>
        <w:t xml:space="preserve"> </w:t>
      </w:r>
      <w:r>
        <w:rPr>
          <w:color w:val="363435"/>
          <w:spacing w:val="-2"/>
          <w:w w:val="112"/>
          <w:sz w:val="22"/>
          <w:szCs w:val="22"/>
        </w:rPr>
        <w:t>p</w:t>
      </w:r>
      <w:r>
        <w:rPr>
          <w:color w:val="363435"/>
          <w:spacing w:val="-10"/>
          <w:w w:val="112"/>
          <w:sz w:val="22"/>
          <w:szCs w:val="22"/>
        </w:rPr>
        <w:t>r</w:t>
      </w:r>
      <w:r>
        <w:rPr>
          <w:color w:val="363435"/>
          <w:spacing w:val="-2"/>
          <w:w w:val="112"/>
          <w:sz w:val="22"/>
          <w:szCs w:val="22"/>
        </w:rPr>
        <w:t>o</w:t>
      </w:r>
      <w:r>
        <w:rPr>
          <w:color w:val="363435"/>
          <w:spacing w:val="-7"/>
          <w:w w:val="112"/>
          <w:sz w:val="22"/>
          <w:szCs w:val="22"/>
        </w:rPr>
        <w:t>f</w:t>
      </w:r>
      <w:r>
        <w:rPr>
          <w:color w:val="363435"/>
          <w:spacing w:val="-2"/>
          <w:w w:val="112"/>
          <w:sz w:val="22"/>
          <w:szCs w:val="22"/>
        </w:rPr>
        <w:t>e</w:t>
      </w:r>
      <w:r>
        <w:rPr>
          <w:color w:val="363435"/>
          <w:spacing w:val="-4"/>
          <w:w w:val="112"/>
          <w:sz w:val="22"/>
          <w:szCs w:val="22"/>
        </w:rPr>
        <w:t>s</w:t>
      </w:r>
      <w:r>
        <w:rPr>
          <w:color w:val="363435"/>
          <w:spacing w:val="-2"/>
          <w:w w:val="112"/>
          <w:sz w:val="22"/>
          <w:szCs w:val="22"/>
        </w:rPr>
        <w:t>siona</w:t>
      </w:r>
      <w:r>
        <w:rPr>
          <w:color w:val="363435"/>
          <w:w w:val="112"/>
          <w:sz w:val="22"/>
          <w:szCs w:val="22"/>
        </w:rPr>
        <w:t>l</w:t>
      </w:r>
      <w:r>
        <w:rPr>
          <w:color w:val="363435"/>
          <w:spacing w:val="-7"/>
          <w:w w:val="112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wh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1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kn</w:t>
      </w:r>
      <w:r>
        <w:rPr>
          <w:color w:val="363435"/>
          <w:spacing w:val="-4"/>
          <w:sz w:val="22"/>
          <w:szCs w:val="22"/>
        </w:rPr>
        <w:t>o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43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y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36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y</w:t>
      </w:r>
      <w:r>
        <w:rPr>
          <w:color w:val="363435"/>
          <w:spacing w:val="-2"/>
          <w:sz w:val="22"/>
          <w:szCs w:val="22"/>
        </w:rPr>
        <w:t>ou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21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ami</w:t>
      </w:r>
      <w:r>
        <w:rPr>
          <w:color w:val="363435"/>
          <w:spacing w:val="-9"/>
          <w:sz w:val="22"/>
          <w:szCs w:val="22"/>
        </w:rPr>
        <w:t>l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18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48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identifie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54"/>
          <w:sz w:val="22"/>
          <w:szCs w:val="22"/>
        </w:rPr>
        <w:t xml:space="preserve"> </w:t>
      </w:r>
      <w:r>
        <w:rPr>
          <w:color w:val="363435"/>
          <w:spacing w:val="-2"/>
          <w:w w:val="115"/>
          <w:sz w:val="22"/>
          <w:szCs w:val="22"/>
        </w:rPr>
        <w:t>som</w:t>
      </w:r>
      <w:r>
        <w:rPr>
          <w:color w:val="363435"/>
          <w:w w:val="115"/>
          <w:sz w:val="22"/>
          <w:szCs w:val="22"/>
        </w:rPr>
        <w:t>e</w:t>
      </w:r>
      <w:r>
        <w:rPr>
          <w:color w:val="363435"/>
          <w:spacing w:val="-12"/>
          <w:w w:val="115"/>
          <w:sz w:val="22"/>
          <w:szCs w:val="22"/>
        </w:rPr>
        <w:t xml:space="preserve"> </w:t>
      </w:r>
      <w:r>
        <w:rPr>
          <w:color w:val="363435"/>
          <w:spacing w:val="-6"/>
          <w:w w:val="110"/>
          <w:sz w:val="22"/>
          <w:szCs w:val="22"/>
        </w:rPr>
        <w:t>c</w:t>
      </w:r>
      <w:r>
        <w:rPr>
          <w:color w:val="363435"/>
          <w:spacing w:val="-2"/>
          <w:w w:val="109"/>
          <w:sz w:val="22"/>
          <w:szCs w:val="22"/>
        </w:rPr>
        <w:t>on</w:t>
      </w:r>
      <w:r>
        <w:rPr>
          <w:color w:val="363435"/>
          <w:spacing w:val="-6"/>
          <w:w w:val="109"/>
          <w:sz w:val="22"/>
          <w:szCs w:val="22"/>
        </w:rPr>
        <w:t>c</w:t>
      </w:r>
      <w:r>
        <w:rPr>
          <w:color w:val="363435"/>
          <w:spacing w:val="-2"/>
          <w:w w:val="120"/>
          <w:sz w:val="22"/>
          <w:szCs w:val="22"/>
        </w:rPr>
        <w:t xml:space="preserve">erns </w:t>
      </w:r>
      <w:r>
        <w:rPr>
          <w:color w:val="363435"/>
          <w:spacing w:val="-2"/>
          <w:sz w:val="22"/>
          <w:szCs w:val="22"/>
        </w:rPr>
        <w:t>abou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5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y</w:t>
      </w:r>
      <w:r>
        <w:rPr>
          <w:color w:val="363435"/>
          <w:spacing w:val="-2"/>
          <w:sz w:val="22"/>
          <w:szCs w:val="22"/>
        </w:rPr>
        <w:t>ou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21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chil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26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3"/>
          <w:w w:val="116"/>
          <w:sz w:val="22"/>
          <w:szCs w:val="22"/>
        </w:rPr>
        <w:t>c</w:t>
      </w:r>
      <w:r>
        <w:rPr>
          <w:color w:val="363435"/>
          <w:spacing w:val="-2"/>
          <w:w w:val="116"/>
          <w:sz w:val="22"/>
          <w:szCs w:val="22"/>
        </w:rPr>
        <w:t>a</w:t>
      </w:r>
      <w:r>
        <w:rPr>
          <w:color w:val="363435"/>
          <w:spacing w:val="-10"/>
          <w:w w:val="116"/>
          <w:sz w:val="22"/>
          <w:szCs w:val="22"/>
        </w:rPr>
        <w:t>r</w:t>
      </w:r>
      <w:r>
        <w:rPr>
          <w:color w:val="363435"/>
          <w:spacing w:val="-2"/>
          <w:w w:val="116"/>
          <w:sz w:val="22"/>
          <w:szCs w:val="22"/>
        </w:rPr>
        <w:t>e</w:t>
      </w:r>
      <w:r>
        <w:rPr>
          <w:color w:val="363435"/>
          <w:w w:val="116"/>
          <w:sz w:val="22"/>
          <w:szCs w:val="22"/>
        </w:rPr>
        <w:t>d</w:t>
      </w:r>
      <w:r>
        <w:rPr>
          <w:color w:val="363435"/>
          <w:spacing w:val="-13"/>
          <w:w w:val="116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16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21"/>
          <w:sz w:val="22"/>
          <w:szCs w:val="22"/>
        </w:rPr>
        <w:t xml:space="preserve"> </w:t>
      </w:r>
      <w:r>
        <w:rPr>
          <w:color w:val="363435"/>
          <w:spacing w:val="-2"/>
          <w:w w:val="113"/>
          <w:sz w:val="22"/>
          <w:szCs w:val="22"/>
        </w:rPr>
        <w:t>managed</w:t>
      </w:r>
      <w:r>
        <w:rPr>
          <w:color w:val="363435"/>
          <w:w w:val="113"/>
          <w:sz w:val="22"/>
          <w:szCs w:val="22"/>
        </w:rPr>
        <w:t>.</w:t>
      </w:r>
      <w:r>
        <w:rPr>
          <w:color w:val="363435"/>
          <w:spacing w:val="-10"/>
          <w:w w:val="113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pacing w:val="-4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y </w:t>
      </w:r>
      <w:r>
        <w:rPr>
          <w:color w:val="363435"/>
          <w:spacing w:val="-2"/>
          <w:sz w:val="22"/>
          <w:szCs w:val="22"/>
        </w:rPr>
        <w:t>wil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2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xplai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46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xact</w:t>
      </w:r>
      <w:r>
        <w:rPr>
          <w:color w:val="363435"/>
          <w:spacing w:val="-9"/>
          <w:sz w:val="22"/>
          <w:szCs w:val="22"/>
        </w:rPr>
        <w:t>l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40"/>
          <w:sz w:val="22"/>
          <w:szCs w:val="22"/>
        </w:rPr>
        <w:t xml:space="preserve"> </w:t>
      </w:r>
      <w:r>
        <w:rPr>
          <w:color w:val="363435"/>
          <w:spacing w:val="-2"/>
          <w:w w:val="110"/>
          <w:sz w:val="22"/>
          <w:szCs w:val="22"/>
        </w:rPr>
        <w:t xml:space="preserve">what </w:t>
      </w:r>
      <w:r>
        <w:rPr>
          <w:color w:val="363435"/>
          <w:spacing w:val="-2"/>
          <w:w w:val="115"/>
          <w:sz w:val="22"/>
          <w:szCs w:val="22"/>
        </w:rPr>
        <w:t>thos</w:t>
      </w:r>
      <w:r>
        <w:rPr>
          <w:color w:val="363435"/>
          <w:w w:val="115"/>
          <w:sz w:val="22"/>
          <w:szCs w:val="22"/>
        </w:rPr>
        <w:t>e</w:t>
      </w:r>
      <w:r>
        <w:rPr>
          <w:color w:val="363435"/>
          <w:spacing w:val="-7"/>
          <w:w w:val="115"/>
          <w:sz w:val="22"/>
          <w:szCs w:val="22"/>
        </w:rPr>
        <w:t xml:space="preserve"> c</w:t>
      </w:r>
      <w:r>
        <w:rPr>
          <w:color w:val="363435"/>
          <w:spacing w:val="-2"/>
          <w:w w:val="115"/>
          <w:sz w:val="22"/>
          <w:szCs w:val="22"/>
        </w:rPr>
        <w:t>on</w:t>
      </w:r>
      <w:r>
        <w:rPr>
          <w:color w:val="363435"/>
          <w:spacing w:val="-7"/>
          <w:w w:val="115"/>
          <w:sz w:val="22"/>
          <w:szCs w:val="22"/>
        </w:rPr>
        <w:t>c</w:t>
      </w:r>
      <w:r>
        <w:rPr>
          <w:color w:val="363435"/>
          <w:spacing w:val="-2"/>
          <w:w w:val="115"/>
          <w:sz w:val="22"/>
          <w:szCs w:val="22"/>
        </w:rPr>
        <w:t>ern</w:t>
      </w:r>
      <w:r>
        <w:rPr>
          <w:color w:val="363435"/>
          <w:w w:val="115"/>
          <w:sz w:val="22"/>
          <w:szCs w:val="22"/>
        </w:rPr>
        <w:t>s</w:t>
      </w:r>
      <w:r>
        <w:rPr>
          <w:color w:val="363435"/>
          <w:spacing w:val="-16"/>
          <w:w w:val="115"/>
          <w:sz w:val="22"/>
          <w:szCs w:val="22"/>
        </w:rPr>
        <w:t xml:space="preserve"> </w:t>
      </w:r>
      <w:r>
        <w:rPr>
          <w:color w:val="363435"/>
          <w:spacing w:val="-2"/>
          <w:w w:val="122"/>
          <w:sz w:val="22"/>
          <w:szCs w:val="22"/>
        </w:rPr>
        <w:t>a</w:t>
      </w:r>
      <w:r>
        <w:rPr>
          <w:color w:val="363435"/>
          <w:spacing w:val="-9"/>
          <w:w w:val="122"/>
          <w:sz w:val="22"/>
          <w:szCs w:val="22"/>
        </w:rPr>
        <w:t>r</w:t>
      </w:r>
      <w:r>
        <w:rPr>
          <w:color w:val="363435"/>
          <w:spacing w:val="-2"/>
          <w:w w:val="115"/>
          <w:sz w:val="22"/>
          <w:szCs w:val="22"/>
        </w:rPr>
        <w:t>e.</w:t>
      </w:r>
    </w:p>
    <w:p w:rsidR="00971426" w:rsidRDefault="00971426">
      <w:pPr>
        <w:spacing w:before="23" w:line="261" w:lineRule="auto"/>
        <w:ind w:left="154" w:right="360"/>
        <w:jc w:val="both"/>
        <w:rPr>
          <w:sz w:val="22"/>
          <w:szCs w:val="22"/>
        </w:rPr>
      </w:pPr>
    </w:p>
    <w:p w:rsidR="00EF5A57" w:rsidRDefault="0059405F">
      <w:pPr>
        <w:spacing w:before="86"/>
        <w:ind w:left="154"/>
        <w:rPr>
          <w:sz w:val="22"/>
          <w:szCs w:val="22"/>
        </w:rPr>
      </w:pPr>
      <w:r>
        <w:rPr>
          <w:b/>
          <w:color w:val="374B92"/>
          <w:spacing w:val="-2"/>
          <w:sz w:val="22"/>
          <w:szCs w:val="22"/>
        </w:rPr>
        <w:t>H</w:t>
      </w:r>
      <w:r>
        <w:rPr>
          <w:b/>
          <w:color w:val="374B92"/>
          <w:spacing w:val="-4"/>
          <w:sz w:val="22"/>
          <w:szCs w:val="22"/>
        </w:rPr>
        <w:t>o</w:t>
      </w:r>
      <w:r>
        <w:rPr>
          <w:b/>
          <w:color w:val="374B92"/>
          <w:sz w:val="22"/>
          <w:szCs w:val="22"/>
        </w:rPr>
        <w:t>w</w:t>
      </w:r>
      <w:r>
        <w:rPr>
          <w:b/>
          <w:color w:val="374B92"/>
          <w:spacing w:val="-11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wil</w:t>
      </w:r>
      <w:r>
        <w:rPr>
          <w:b/>
          <w:color w:val="374B92"/>
          <w:sz w:val="22"/>
          <w:szCs w:val="22"/>
        </w:rPr>
        <w:t>l</w:t>
      </w:r>
      <w:r>
        <w:rPr>
          <w:b/>
          <w:color w:val="374B92"/>
          <w:spacing w:val="19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th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21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in</w:t>
      </w:r>
      <w:r>
        <w:rPr>
          <w:b/>
          <w:color w:val="374B92"/>
          <w:spacing w:val="-6"/>
          <w:sz w:val="22"/>
          <w:szCs w:val="22"/>
        </w:rPr>
        <w:t>f</w:t>
      </w:r>
      <w:r>
        <w:rPr>
          <w:b/>
          <w:color w:val="374B92"/>
          <w:spacing w:val="-2"/>
          <w:sz w:val="22"/>
          <w:szCs w:val="22"/>
        </w:rPr>
        <w:t>ormatio</w:t>
      </w:r>
      <w:r>
        <w:rPr>
          <w:b/>
          <w:color w:val="374B92"/>
          <w:sz w:val="22"/>
          <w:szCs w:val="22"/>
        </w:rPr>
        <w:t>n</w:t>
      </w:r>
      <w:r>
        <w:rPr>
          <w:b/>
          <w:color w:val="374B92"/>
          <w:spacing w:val="40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b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14"/>
          <w:sz w:val="22"/>
          <w:szCs w:val="22"/>
        </w:rPr>
        <w:t xml:space="preserve"> </w:t>
      </w:r>
      <w:r>
        <w:rPr>
          <w:b/>
          <w:color w:val="374B92"/>
          <w:spacing w:val="-2"/>
          <w:w w:val="110"/>
          <w:sz w:val="22"/>
          <w:szCs w:val="22"/>
        </w:rPr>
        <w:t>used?</w:t>
      </w:r>
    </w:p>
    <w:p w:rsidR="00CF561F" w:rsidRDefault="00BD21A7" w:rsidP="00971426">
      <w:pPr>
        <w:spacing w:before="23" w:line="261" w:lineRule="auto"/>
        <w:ind w:left="154" w:right="191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A978D9B" wp14:editId="53206B1E">
                <wp:simplePos x="0" y="0"/>
                <wp:positionH relativeFrom="page">
                  <wp:posOffset>415290</wp:posOffset>
                </wp:positionH>
                <wp:positionV relativeFrom="paragraph">
                  <wp:posOffset>661670</wp:posOffset>
                </wp:positionV>
                <wp:extent cx="4547870" cy="0"/>
                <wp:effectExtent l="0" t="1905" r="0" b="7620"/>
                <wp:wrapNone/>
                <wp:docPr id="2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7870" cy="0"/>
                          <a:chOff x="654" y="1042"/>
                          <a:chExt cx="7162" cy="0"/>
                        </a:xfrm>
                      </wpg:grpSpPr>
                      <wps:wsp>
                        <wps:cNvPr id="21" name="Freeform 61"/>
                        <wps:cNvSpPr>
                          <a:spLocks/>
                        </wps:cNvSpPr>
                        <wps:spPr bwMode="auto">
                          <a:xfrm>
                            <a:off x="654" y="1042"/>
                            <a:ext cx="7162" cy="0"/>
                          </a:xfrm>
                          <a:custGeom>
                            <a:avLst/>
                            <a:gdLst>
                              <a:gd name="T0" fmla="+- 0 654 654"/>
                              <a:gd name="T1" fmla="*/ T0 w 7162"/>
                              <a:gd name="T2" fmla="+- 0 7817 654"/>
                              <a:gd name="T3" fmla="*/ T2 w 71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62">
                                <a:moveTo>
                                  <a:pt x="0" y="0"/>
                                </a:moveTo>
                                <a:lnTo>
                                  <a:pt x="71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0800">
                                <a:solidFill>
                                  <a:srgbClr val="F69133"/>
                                </a:solidFill>
                                <a:prstDash val="lgDash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2.7pt;margin-top:52.1pt;width:358.1pt;height:0;z-index:-251657728;mso-position-horizontal-relative:page" coordorigin="654,1042" coordsize="71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">
                <v:shape id="Freeform 61" o:spid="_x0000_s1027" style="position:absolute;left:654;top:1042;width:7162;height:0;visibility:visible;mso-wrap-style:square;v-text-anchor:top" coordsize="71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90MEA&#10;AADbAAAADwAAAGRycy9kb3ducmV2LnhtbESPS4vCMBSF94L/IVzBnaZ14Wg1iiiKiAtfuL4017ba&#10;3JQmauffm4EBl4fz+DjTeWNK8aLaFZYVxP0IBHFqdcGZgst53RuBcB5ZY2mZFPySg/ms3Zpiou2b&#10;j/Q6+UyEEXYJKsi9rxIpXZqTQde3FXHwbrY26IOsM6lrfIdxU8pBFA2lwYIDIceKljmlj9PTBIjd&#10;rzY6vke7WP/cH4eD2Y2HV6W6nWYxAeGp8d/wf3urFQxi+PsSf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1fdDBAAAA2wAAAA8AAAAAAAAAAAAAAAAAmAIAAGRycy9kb3du&#10;cmV2LnhtbFBLBQYAAAAABAAEAPUAAACGAwAAAAA=&#10;" path="m,l7163,e" filled="f" stroked="f" strokecolor="#f69133" strokeweight="4pt">
                  <v:stroke dashstyle="longDash"/>
                  <v:path arrowok="t" o:connecttype="custom" o:connectlocs="0,0;716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DBA48C0" wp14:editId="0E85A1FA">
                <wp:simplePos x="0" y="0"/>
                <wp:positionH relativeFrom="page">
                  <wp:posOffset>313690</wp:posOffset>
                </wp:positionH>
                <wp:positionV relativeFrom="paragraph">
                  <wp:posOffset>661670</wp:posOffset>
                </wp:positionV>
                <wp:extent cx="0" cy="0"/>
                <wp:effectExtent l="27940" t="30480" r="29210" b="26670"/>
                <wp:wrapNone/>
                <wp:docPr id="1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94" y="1042"/>
                          <a:chExt cx="0" cy="0"/>
                        </a:xfrm>
                      </wpg:grpSpPr>
                      <wps:wsp>
                        <wps:cNvPr id="19" name="Freeform 59"/>
                        <wps:cNvSpPr>
                          <a:spLocks/>
                        </wps:cNvSpPr>
                        <wps:spPr bwMode="auto">
                          <a:xfrm>
                            <a:off x="494" y="104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69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4.7pt;margin-top:52.1pt;width:0;height:0;z-index:-251656704;mso-position-horizontal-relative:page" coordorigin="494,104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">
                <v:shape id="Freeform 59" o:spid="_x0000_s1027" style="position:absolute;left:494;top:104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X18QA&#10;AADbAAAADwAAAGRycy9kb3ducmV2LnhtbERPO2/CMBDeK/EfrEPqVpwyVBAwqAVRRR2A8BjYjvia&#10;BOJzGrsQ/j2uVIntPn3PG09bU4kLNa60rOC1F4EgzqwuOVew2y5eBiCcR9ZYWSYFN3IwnXSexhhr&#10;e+WULhufixDCLkYFhfd1LKXLCjLoerYmDty3bQz6AJtc6gavIdxUsh9Fb9JgyaGhwJpmBWXnza9R&#10;MF/dPtuv5LBe/hyOH+vklO59mir13G3fRyA8tf4h/ncnOswfwt8v4Q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tl9fEAAAA2wAAAA8AAAAAAAAAAAAAAAAAmAIAAGRycy9k&#10;b3ducmV2LnhtbFBLBQYAAAAABAAEAPUAAACJAwAAAAA=&#10;" path="m,l,e" filled="f" strokecolor="#f69133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7A3BE73" wp14:editId="1FCE1852">
                <wp:simplePos x="0" y="0"/>
                <wp:positionH relativeFrom="page">
                  <wp:posOffset>5014595</wp:posOffset>
                </wp:positionH>
                <wp:positionV relativeFrom="paragraph">
                  <wp:posOffset>661670</wp:posOffset>
                </wp:positionV>
                <wp:extent cx="0" cy="0"/>
                <wp:effectExtent l="33020" t="30480" r="33655" b="26670"/>
                <wp:wrapNone/>
                <wp:docPr id="1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897" y="1042"/>
                          <a:chExt cx="0" cy="0"/>
                        </a:xfrm>
                      </wpg:grpSpPr>
                      <wps:wsp>
                        <wps:cNvPr id="17" name="Freeform 57"/>
                        <wps:cNvSpPr>
                          <a:spLocks/>
                        </wps:cNvSpPr>
                        <wps:spPr bwMode="auto">
                          <a:xfrm>
                            <a:off x="7897" y="104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69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94.85pt;margin-top:52.1pt;width:0;height:0;z-index:-251655680;mso-position-horizontal-relative:page" coordorigin="7897,104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">
                <v:shape id="Freeform 57" o:spid="_x0000_s1027" style="position:absolute;left:7897;top:104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mPsQA&#10;AADbAAAADwAAAGRycy9kb3ducmV2LnhtbERPO2/CMBDeK/EfrEPqVpwyFBQwqAVRRR2A8BjYjvia&#10;BOJzGrsQ/j2uVIntPn3PG09bU4kLNa60rOC1F4EgzqwuOVew2y5ehiCcR9ZYWSYFN3IwnXSexhhr&#10;e+WULhufixDCLkYFhfd1LKXLCjLoerYmDty3bQz6AJtc6gavIdxUsh9Fb9JgyaGhwJpmBWXnza9R&#10;MF/dPtuv5LBe/hyOH+vklO59mir13G3fRyA8tf4h/ncnOswfwN8v4Q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+pj7EAAAA2wAAAA8AAAAAAAAAAAAAAAAAmAIAAGRycy9k&#10;b3ducmV2LnhtbFBLBQYAAAAABAAEAPUAAACJAwAAAAA=&#10;" path="m,l,e" filled="f" strokecolor="#f69133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59405F">
        <w:rPr>
          <w:color w:val="363435"/>
          <w:spacing w:val="-2"/>
          <w:sz w:val="22"/>
          <w:szCs w:val="22"/>
        </w:rPr>
        <w:t>On</w:t>
      </w:r>
      <w:r w:rsidR="0059405F">
        <w:rPr>
          <w:color w:val="363435"/>
          <w:spacing w:val="-6"/>
          <w:sz w:val="22"/>
          <w:szCs w:val="22"/>
        </w:rPr>
        <w:t>c</w:t>
      </w:r>
      <w:r w:rsidR="0059405F">
        <w:rPr>
          <w:color w:val="363435"/>
          <w:sz w:val="22"/>
          <w:szCs w:val="22"/>
        </w:rPr>
        <w:t>e</w:t>
      </w:r>
      <w:r w:rsidR="0059405F">
        <w:rPr>
          <w:color w:val="363435"/>
          <w:spacing w:val="21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th</w:t>
      </w:r>
      <w:r w:rsidR="0059405F">
        <w:rPr>
          <w:color w:val="363435"/>
          <w:sz w:val="22"/>
          <w:szCs w:val="22"/>
        </w:rPr>
        <w:t>e</w:t>
      </w:r>
      <w:r w:rsidR="0059405F">
        <w:rPr>
          <w:color w:val="363435"/>
          <w:spacing w:val="38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p</w:t>
      </w:r>
      <w:r w:rsidR="0059405F">
        <w:rPr>
          <w:color w:val="363435"/>
          <w:spacing w:val="-9"/>
          <w:sz w:val="22"/>
          <w:szCs w:val="22"/>
        </w:rPr>
        <w:t>r</w:t>
      </w:r>
      <w:r w:rsidR="0059405F">
        <w:rPr>
          <w:color w:val="363435"/>
          <w:spacing w:val="-2"/>
          <w:sz w:val="22"/>
          <w:szCs w:val="22"/>
        </w:rPr>
        <w:t>ofi</w:t>
      </w:r>
      <w:r w:rsidR="0059405F">
        <w:rPr>
          <w:color w:val="363435"/>
          <w:spacing w:val="-8"/>
          <w:sz w:val="22"/>
          <w:szCs w:val="22"/>
        </w:rPr>
        <w:t>l</w:t>
      </w:r>
      <w:r w:rsidR="0059405F">
        <w:rPr>
          <w:color w:val="363435"/>
          <w:sz w:val="22"/>
          <w:szCs w:val="22"/>
        </w:rPr>
        <w:t>e</w:t>
      </w:r>
      <w:r w:rsidR="0059405F">
        <w:rPr>
          <w:color w:val="363435"/>
          <w:spacing w:val="41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ha</w:t>
      </w:r>
      <w:r w:rsidR="0059405F">
        <w:rPr>
          <w:color w:val="363435"/>
          <w:sz w:val="22"/>
          <w:szCs w:val="22"/>
        </w:rPr>
        <w:t>s</w:t>
      </w:r>
      <w:r w:rsidR="0059405F">
        <w:rPr>
          <w:color w:val="363435"/>
          <w:spacing w:val="48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bee</w:t>
      </w:r>
      <w:r w:rsidR="0059405F">
        <w:rPr>
          <w:color w:val="363435"/>
          <w:sz w:val="22"/>
          <w:szCs w:val="22"/>
        </w:rPr>
        <w:t>n</w:t>
      </w:r>
      <w:r w:rsidR="0059405F">
        <w:rPr>
          <w:color w:val="363435"/>
          <w:spacing w:val="53"/>
          <w:sz w:val="22"/>
          <w:szCs w:val="22"/>
        </w:rPr>
        <w:t xml:space="preserve"> </w:t>
      </w:r>
      <w:r w:rsidR="0059405F">
        <w:rPr>
          <w:color w:val="363435"/>
          <w:spacing w:val="-7"/>
          <w:w w:val="112"/>
          <w:sz w:val="22"/>
          <w:szCs w:val="22"/>
        </w:rPr>
        <w:t>c</w:t>
      </w:r>
      <w:r w:rsidR="0059405F">
        <w:rPr>
          <w:color w:val="363435"/>
          <w:spacing w:val="-2"/>
          <w:w w:val="112"/>
          <w:sz w:val="22"/>
          <w:szCs w:val="22"/>
        </w:rPr>
        <w:t>omp</w:t>
      </w:r>
      <w:r w:rsidR="0059405F">
        <w:rPr>
          <w:color w:val="363435"/>
          <w:spacing w:val="-9"/>
          <w:w w:val="112"/>
          <w:sz w:val="22"/>
          <w:szCs w:val="22"/>
        </w:rPr>
        <w:t>l</w:t>
      </w:r>
      <w:r w:rsidR="0059405F">
        <w:rPr>
          <w:color w:val="363435"/>
          <w:spacing w:val="-2"/>
          <w:w w:val="112"/>
          <w:sz w:val="22"/>
          <w:szCs w:val="22"/>
        </w:rPr>
        <w:t>e</w:t>
      </w:r>
      <w:r w:rsidR="0059405F">
        <w:rPr>
          <w:color w:val="363435"/>
          <w:spacing w:val="-3"/>
          <w:w w:val="112"/>
          <w:sz w:val="22"/>
          <w:szCs w:val="22"/>
        </w:rPr>
        <w:t>t</w:t>
      </w:r>
      <w:r w:rsidR="0059405F">
        <w:rPr>
          <w:color w:val="363435"/>
          <w:spacing w:val="-2"/>
          <w:w w:val="112"/>
          <w:sz w:val="22"/>
          <w:szCs w:val="22"/>
        </w:rPr>
        <w:t>e</w:t>
      </w:r>
      <w:r w:rsidR="0059405F">
        <w:rPr>
          <w:color w:val="363435"/>
          <w:w w:val="112"/>
          <w:sz w:val="22"/>
          <w:szCs w:val="22"/>
        </w:rPr>
        <w:t>d</w:t>
      </w:r>
      <w:r w:rsidR="0059405F">
        <w:rPr>
          <w:color w:val="363435"/>
          <w:spacing w:val="-11"/>
          <w:w w:val="112"/>
          <w:sz w:val="22"/>
          <w:szCs w:val="22"/>
        </w:rPr>
        <w:t xml:space="preserve"> </w:t>
      </w:r>
      <w:r w:rsidR="0059405F">
        <w:rPr>
          <w:color w:val="363435"/>
          <w:spacing w:val="-2"/>
          <w:w w:val="112"/>
          <w:sz w:val="22"/>
          <w:szCs w:val="22"/>
        </w:rPr>
        <w:t>p</w:t>
      </w:r>
      <w:r w:rsidR="0059405F">
        <w:rPr>
          <w:color w:val="363435"/>
          <w:spacing w:val="-10"/>
          <w:w w:val="112"/>
          <w:sz w:val="22"/>
          <w:szCs w:val="22"/>
        </w:rPr>
        <w:t>r</w:t>
      </w:r>
      <w:r w:rsidR="0059405F">
        <w:rPr>
          <w:color w:val="363435"/>
          <w:spacing w:val="-2"/>
          <w:w w:val="112"/>
          <w:sz w:val="22"/>
          <w:szCs w:val="22"/>
        </w:rPr>
        <w:t>o</w:t>
      </w:r>
      <w:r w:rsidR="0059405F">
        <w:rPr>
          <w:color w:val="363435"/>
          <w:spacing w:val="-7"/>
          <w:w w:val="112"/>
          <w:sz w:val="22"/>
          <w:szCs w:val="22"/>
        </w:rPr>
        <w:t>f</w:t>
      </w:r>
      <w:r w:rsidR="0059405F">
        <w:rPr>
          <w:color w:val="363435"/>
          <w:spacing w:val="-2"/>
          <w:w w:val="112"/>
          <w:sz w:val="22"/>
          <w:szCs w:val="22"/>
        </w:rPr>
        <w:t>e</w:t>
      </w:r>
      <w:r w:rsidR="0059405F">
        <w:rPr>
          <w:color w:val="363435"/>
          <w:spacing w:val="-4"/>
          <w:w w:val="112"/>
          <w:sz w:val="22"/>
          <w:szCs w:val="22"/>
        </w:rPr>
        <w:t>s</w:t>
      </w:r>
      <w:r w:rsidR="0059405F">
        <w:rPr>
          <w:color w:val="363435"/>
          <w:spacing w:val="-2"/>
          <w:w w:val="112"/>
          <w:sz w:val="22"/>
          <w:szCs w:val="22"/>
        </w:rPr>
        <w:t>sional</w:t>
      </w:r>
      <w:r w:rsidR="0059405F">
        <w:rPr>
          <w:color w:val="363435"/>
          <w:w w:val="112"/>
          <w:sz w:val="22"/>
          <w:szCs w:val="22"/>
        </w:rPr>
        <w:t>s</w:t>
      </w:r>
      <w:r w:rsidR="0059405F">
        <w:rPr>
          <w:color w:val="363435"/>
          <w:spacing w:val="4"/>
          <w:w w:val="112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o</w:t>
      </w:r>
      <w:r w:rsidR="0059405F">
        <w:rPr>
          <w:color w:val="363435"/>
          <w:sz w:val="22"/>
          <w:szCs w:val="22"/>
        </w:rPr>
        <w:t>r</w:t>
      </w:r>
      <w:r w:rsidR="0059405F">
        <w:rPr>
          <w:color w:val="363435"/>
          <w:spacing w:val="21"/>
          <w:sz w:val="22"/>
          <w:szCs w:val="22"/>
        </w:rPr>
        <w:t xml:space="preserve"> </w:t>
      </w:r>
      <w:proofErr w:type="spellStart"/>
      <w:r w:rsidR="0059405F">
        <w:rPr>
          <w:color w:val="363435"/>
          <w:spacing w:val="-2"/>
          <w:w w:val="112"/>
          <w:sz w:val="22"/>
          <w:szCs w:val="22"/>
        </w:rPr>
        <w:t>o</w:t>
      </w:r>
      <w:r w:rsidR="0059405F">
        <w:rPr>
          <w:color w:val="363435"/>
          <w:spacing w:val="-10"/>
          <w:w w:val="112"/>
          <w:sz w:val="22"/>
          <w:szCs w:val="22"/>
        </w:rPr>
        <w:t>r</w:t>
      </w:r>
      <w:r w:rsidR="0059405F">
        <w:rPr>
          <w:color w:val="363435"/>
          <w:spacing w:val="-2"/>
          <w:w w:val="112"/>
          <w:sz w:val="22"/>
          <w:szCs w:val="22"/>
        </w:rPr>
        <w:t>ganisation</w:t>
      </w:r>
      <w:r w:rsidR="0059405F">
        <w:rPr>
          <w:color w:val="363435"/>
          <w:w w:val="112"/>
          <w:sz w:val="22"/>
          <w:szCs w:val="22"/>
        </w:rPr>
        <w:t>s</w:t>
      </w:r>
      <w:proofErr w:type="spellEnd"/>
      <w:r w:rsidR="0059405F">
        <w:rPr>
          <w:color w:val="363435"/>
          <w:spacing w:val="-4"/>
          <w:w w:val="112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tha</w:t>
      </w:r>
      <w:r w:rsidR="0059405F">
        <w:rPr>
          <w:color w:val="363435"/>
          <w:sz w:val="22"/>
          <w:szCs w:val="22"/>
        </w:rPr>
        <w:t>t</w:t>
      </w:r>
      <w:r w:rsidR="0059405F">
        <w:rPr>
          <w:color w:val="363435"/>
          <w:spacing w:val="51"/>
          <w:sz w:val="22"/>
          <w:szCs w:val="22"/>
        </w:rPr>
        <w:t xml:space="preserve"> </w:t>
      </w:r>
      <w:r w:rsidR="0059405F">
        <w:rPr>
          <w:color w:val="363435"/>
          <w:spacing w:val="-3"/>
          <w:w w:val="110"/>
          <w:sz w:val="22"/>
          <w:szCs w:val="22"/>
        </w:rPr>
        <w:t>c</w:t>
      </w:r>
      <w:r w:rsidR="0059405F">
        <w:rPr>
          <w:color w:val="363435"/>
          <w:spacing w:val="-2"/>
          <w:w w:val="115"/>
          <w:sz w:val="22"/>
          <w:szCs w:val="22"/>
        </w:rPr>
        <w:t xml:space="preserve">an </w:t>
      </w:r>
      <w:r w:rsidR="0059405F">
        <w:rPr>
          <w:color w:val="363435"/>
          <w:spacing w:val="-2"/>
          <w:sz w:val="22"/>
          <w:szCs w:val="22"/>
        </w:rPr>
        <w:t>gi</w:t>
      </w:r>
      <w:r w:rsidR="0059405F">
        <w:rPr>
          <w:color w:val="363435"/>
          <w:spacing w:val="-4"/>
          <w:sz w:val="22"/>
          <w:szCs w:val="22"/>
        </w:rPr>
        <w:t>v</w:t>
      </w:r>
      <w:r w:rsidR="0059405F">
        <w:rPr>
          <w:color w:val="363435"/>
          <w:sz w:val="22"/>
          <w:szCs w:val="22"/>
        </w:rPr>
        <w:t>e</w:t>
      </w:r>
      <w:r w:rsidR="0059405F">
        <w:rPr>
          <w:color w:val="363435"/>
          <w:spacing w:val="5"/>
          <w:sz w:val="22"/>
          <w:szCs w:val="22"/>
        </w:rPr>
        <w:t xml:space="preserve"> </w:t>
      </w:r>
      <w:r w:rsidR="0059405F">
        <w:rPr>
          <w:color w:val="363435"/>
          <w:spacing w:val="-4"/>
          <w:sz w:val="22"/>
          <w:szCs w:val="22"/>
        </w:rPr>
        <w:t>y</w:t>
      </w:r>
      <w:r w:rsidR="0059405F">
        <w:rPr>
          <w:color w:val="363435"/>
          <w:spacing w:val="-2"/>
          <w:sz w:val="22"/>
          <w:szCs w:val="22"/>
        </w:rPr>
        <w:t>o</w:t>
      </w:r>
      <w:r w:rsidR="0059405F">
        <w:rPr>
          <w:color w:val="363435"/>
          <w:sz w:val="22"/>
          <w:szCs w:val="22"/>
        </w:rPr>
        <w:t>u</w:t>
      </w:r>
      <w:r w:rsidR="0059405F">
        <w:rPr>
          <w:color w:val="363435"/>
          <w:spacing w:val="3"/>
          <w:sz w:val="22"/>
          <w:szCs w:val="22"/>
        </w:rPr>
        <w:t xml:space="preserve"> </w:t>
      </w:r>
      <w:r w:rsidR="0059405F">
        <w:rPr>
          <w:color w:val="363435"/>
          <w:spacing w:val="-2"/>
          <w:w w:val="114"/>
          <w:sz w:val="22"/>
          <w:szCs w:val="22"/>
        </w:rPr>
        <w:t>suppor</w:t>
      </w:r>
      <w:r w:rsidR="0059405F">
        <w:rPr>
          <w:color w:val="363435"/>
          <w:w w:val="114"/>
          <w:sz w:val="22"/>
          <w:szCs w:val="22"/>
        </w:rPr>
        <w:t>t</w:t>
      </w:r>
      <w:r w:rsidR="0059405F">
        <w:rPr>
          <w:color w:val="363435"/>
          <w:spacing w:val="-10"/>
          <w:w w:val="114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wil</w:t>
      </w:r>
      <w:r w:rsidR="0059405F">
        <w:rPr>
          <w:color w:val="363435"/>
          <w:sz w:val="22"/>
          <w:szCs w:val="22"/>
        </w:rPr>
        <w:t>l</w:t>
      </w:r>
      <w:r w:rsidR="0059405F">
        <w:rPr>
          <w:color w:val="363435"/>
          <w:spacing w:val="-2"/>
          <w:sz w:val="22"/>
          <w:szCs w:val="22"/>
        </w:rPr>
        <w:t xml:space="preserve"> b</w:t>
      </w:r>
      <w:r w:rsidR="0059405F">
        <w:rPr>
          <w:color w:val="363435"/>
          <w:sz w:val="22"/>
          <w:szCs w:val="22"/>
        </w:rPr>
        <w:t>e</w:t>
      </w:r>
      <w:r w:rsidR="0059405F">
        <w:rPr>
          <w:color w:val="363435"/>
          <w:spacing w:val="23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identi</w:t>
      </w:r>
      <w:r w:rsidR="0059405F">
        <w:rPr>
          <w:color w:val="363435"/>
          <w:sz w:val="22"/>
          <w:szCs w:val="22"/>
        </w:rPr>
        <w:t>f</w:t>
      </w:r>
      <w:r w:rsidR="0059405F">
        <w:rPr>
          <w:color w:val="363435"/>
          <w:spacing w:val="-2"/>
          <w:sz w:val="22"/>
          <w:szCs w:val="22"/>
        </w:rPr>
        <w:t>ied</w:t>
      </w:r>
      <w:r w:rsidR="0059405F">
        <w:rPr>
          <w:color w:val="363435"/>
          <w:sz w:val="22"/>
          <w:szCs w:val="22"/>
        </w:rPr>
        <w:t xml:space="preserve">. </w:t>
      </w:r>
      <w:r w:rsidR="0059405F">
        <w:rPr>
          <w:color w:val="363435"/>
          <w:spacing w:val="3"/>
          <w:sz w:val="22"/>
          <w:szCs w:val="22"/>
        </w:rPr>
        <w:t xml:space="preserve"> </w:t>
      </w:r>
      <w:r w:rsidR="0059405F">
        <w:rPr>
          <w:color w:val="363435"/>
          <w:spacing w:val="-2"/>
          <w:w w:val="104"/>
          <w:sz w:val="22"/>
          <w:szCs w:val="22"/>
        </w:rPr>
        <w:t>Thi</w:t>
      </w:r>
      <w:r w:rsidR="0059405F">
        <w:rPr>
          <w:color w:val="363435"/>
          <w:w w:val="104"/>
          <w:sz w:val="22"/>
          <w:szCs w:val="22"/>
        </w:rPr>
        <w:t>s</w:t>
      </w:r>
      <w:r w:rsidR="0059405F">
        <w:rPr>
          <w:color w:val="363435"/>
          <w:spacing w:val="-7"/>
          <w:w w:val="104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wil</w:t>
      </w:r>
      <w:r w:rsidR="0059405F">
        <w:rPr>
          <w:color w:val="363435"/>
          <w:sz w:val="22"/>
          <w:szCs w:val="22"/>
        </w:rPr>
        <w:t>l</w:t>
      </w:r>
      <w:r w:rsidR="0059405F">
        <w:rPr>
          <w:color w:val="363435"/>
          <w:spacing w:val="-2"/>
          <w:sz w:val="22"/>
          <w:szCs w:val="22"/>
        </w:rPr>
        <w:t xml:space="preserve"> b</w:t>
      </w:r>
      <w:r w:rsidR="0059405F">
        <w:rPr>
          <w:color w:val="363435"/>
          <w:sz w:val="22"/>
          <w:szCs w:val="22"/>
        </w:rPr>
        <w:t>e</w:t>
      </w:r>
      <w:r w:rsidR="0059405F">
        <w:rPr>
          <w:color w:val="363435"/>
          <w:spacing w:val="23"/>
          <w:sz w:val="22"/>
          <w:szCs w:val="22"/>
        </w:rPr>
        <w:t xml:space="preserve"> </w:t>
      </w:r>
      <w:r w:rsidR="0059405F">
        <w:rPr>
          <w:color w:val="363435"/>
          <w:spacing w:val="-2"/>
          <w:w w:val="109"/>
          <w:sz w:val="22"/>
          <w:szCs w:val="22"/>
        </w:rPr>
        <w:t>d</w:t>
      </w:r>
      <w:r w:rsidR="0059405F">
        <w:rPr>
          <w:color w:val="363435"/>
          <w:spacing w:val="-2"/>
          <w:w w:val="91"/>
          <w:sz w:val="22"/>
          <w:szCs w:val="22"/>
        </w:rPr>
        <w:t>i</w:t>
      </w:r>
      <w:r w:rsidR="0059405F">
        <w:rPr>
          <w:color w:val="363435"/>
          <w:spacing w:val="-2"/>
          <w:w w:val="127"/>
          <w:sz w:val="22"/>
          <w:szCs w:val="22"/>
        </w:rPr>
        <w:t>s</w:t>
      </w:r>
      <w:r w:rsidR="0059405F">
        <w:rPr>
          <w:color w:val="363435"/>
          <w:spacing w:val="-2"/>
          <w:w w:val="110"/>
          <w:sz w:val="22"/>
          <w:szCs w:val="22"/>
        </w:rPr>
        <w:t>c</w:t>
      </w:r>
      <w:r w:rsidR="0059405F">
        <w:rPr>
          <w:color w:val="363435"/>
          <w:spacing w:val="-2"/>
          <w:w w:val="112"/>
          <w:sz w:val="22"/>
          <w:szCs w:val="22"/>
        </w:rPr>
        <w:t>u</w:t>
      </w:r>
      <w:r w:rsidR="0059405F">
        <w:rPr>
          <w:color w:val="363435"/>
          <w:spacing w:val="-4"/>
          <w:w w:val="127"/>
          <w:sz w:val="22"/>
          <w:szCs w:val="22"/>
        </w:rPr>
        <w:t>s</w:t>
      </w:r>
      <w:r w:rsidR="0059405F">
        <w:rPr>
          <w:color w:val="363435"/>
          <w:spacing w:val="-2"/>
          <w:w w:val="127"/>
          <w:sz w:val="22"/>
          <w:szCs w:val="22"/>
        </w:rPr>
        <w:t>s</w:t>
      </w:r>
      <w:r w:rsidR="0059405F">
        <w:rPr>
          <w:color w:val="363435"/>
          <w:spacing w:val="-2"/>
          <w:w w:val="119"/>
          <w:sz w:val="22"/>
          <w:szCs w:val="22"/>
        </w:rPr>
        <w:t>e</w:t>
      </w:r>
      <w:r w:rsidR="0059405F">
        <w:rPr>
          <w:color w:val="363435"/>
          <w:w w:val="109"/>
          <w:sz w:val="22"/>
          <w:szCs w:val="22"/>
        </w:rPr>
        <w:t>d</w:t>
      </w:r>
      <w:r w:rsidR="0059405F">
        <w:rPr>
          <w:color w:val="363435"/>
          <w:spacing w:val="-5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wit</w:t>
      </w:r>
      <w:r w:rsidR="0059405F">
        <w:rPr>
          <w:color w:val="363435"/>
          <w:sz w:val="22"/>
          <w:szCs w:val="22"/>
        </w:rPr>
        <w:t>h</w:t>
      </w:r>
      <w:r w:rsidR="0059405F">
        <w:rPr>
          <w:color w:val="363435"/>
          <w:spacing w:val="14"/>
          <w:sz w:val="22"/>
          <w:szCs w:val="22"/>
        </w:rPr>
        <w:t xml:space="preserve"> </w:t>
      </w:r>
      <w:r w:rsidR="0059405F">
        <w:rPr>
          <w:color w:val="363435"/>
          <w:spacing w:val="-4"/>
          <w:sz w:val="22"/>
          <w:szCs w:val="22"/>
        </w:rPr>
        <w:t>y</w:t>
      </w:r>
      <w:r w:rsidR="0059405F">
        <w:rPr>
          <w:color w:val="363435"/>
          <w:spacing w:val="-2"/>
          <w:sz w:val="22"/>
          <w:szCs w:val="22"/>
        </w:rPr>
        <w:t>o</w:t>
      </w:r>
      <w:r w:rsidR="0059405F">
        <w:rPr>
          <w:color w:val="363435"/>
          <w:sz w:val="22"/>
          <w:szCs w:val="22"/>
        </w:rPr>
        <w:t>u</w:t>
      </w:r>
      <w:r w:rsidR="0059405F">
        <w:rPr>
          <w:color w:val="363435"/>
          <w:spacing w:val="3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an</w:t>
      </w:r>
      <w:r w:rsidR="0059405F">
        <w:rPr>
          <w:color w:val="363435"/>
          <w:sz w:val="22"/>
          <w:szCs w:val="22"/>
        </w:rPr>
        <w:t>d</w:t>
      </w:r>
      <w:r w:rsidR="0059405F">
        <w:rPr>
          <w:color w:val="363435"/>
          <w:spacing w:val="36"/>
          <w:sz w:val="22"/>
          <w:szCs w:val="22"/>
        </w:rPr>
        <w:t xml:space="preserve"> </w:t>
      </w:r>
      <w:r w:rsidR="0059405F">
        <w:rPr>
          <w:color w:val="363435"/>
          <w:spacing w:val="-4"/>
          <w:sz w:val="22"/>
          <w:szCs w:val="22"/>
        </w:rPr>
        <w:t>y</w:t>
      </w:r>
      <w:r w:rsidR="0059405F">
        <w:rPr>
          <w:color w:val="363435"/>
          <w:spacing w:val="-2"/>
          <w:sz w:val="22"/>
          <w:szCs w:val="22"/>
        </w:rPr>
        <w:t>o</w:t>
      </w:r>
      <w:r w:rsidR="0059405F">
        <w:rPr>
          <w:color w:val="363435"/>
          <w:sz w:val="22"/>
          <w:szCs w:val="22"/>
        </w:rPr>
        <w:t>u</w:t>
      </w:r>
      <w:r w:rsidR="0059405F">
        <w:rPr>
          <w:color w:val="363435"/>
          <w:spacing w:val="3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w</w:t>
      </w:r>
      <w:r w:rsidR="0059405F">
        <w:rPr>
          <w:color w:val="363435"/>
          <w:spacing w:val="-2"/>
          <w:w w:val="91"/>
          <w:sz w:val="22"/>
          <w:szCs w:val="22"/>
        </w:rPr>
        <w:t>i</w:t>
      </w:r>
      <w:r w:rsidR="0059405F">
        <w:rPr>
          <w:color w:val="363435"/>
          <w:spacing w:val="-2"/>
          <w:w w:val="107"/>
          <w:sz w:val="22"/>
          <w:szCs w:val="22"/>
        </w:rPr>
        <w:t>l</w:t>
      </w:r>
      <w:r w:rsidR="0059405F">
        <w:rPr>
          <w:color w:val="363435"/>
          <w:w w:val="107"/>
          <w:sz w:val="22"/>
          <w:szCs w:val="22"/>
        </w:rPr>
        <w:t xml:space="preserve">l </w:t>
      </w:r>
      <w:r w:rsidR="0059405F">
        <w:rPr>
          <w:color w:val="363435"/>
          <w:spacing w:val="-2"/>
          <w:sz w:val="22"/>
          <w:szCs w:val="22"/>
        </w:rPr>
        <w:t>b</w:t>
      </w:r>
      <w:r w:rsidR="0059405F">
        <w:rPr>
          <w:color w:val="363435"/>
          <w:sz w:val="22"/>
          <w:szCs w:val="22"/>
        </w:rPr>
        <w:t>e</w:t>
      </w:r>
      <w:r w:rsidR="0059405F">
        <w:rPr>
          <w:color w:val="363435"/>
          <w:spacing w:val="22"/>
          <w:sz w:val="22"/>
          <w:szCs w:val="22"/>
        </w:rPr>
        <w:t xml:space="preserve"> </w:t>
      </w:r>
      <w:r w:rsidR="0059405F">
        <w:rPr>
          <w:color w:val="363435"/>
          <w:spacing w:val="-2"/>
          <w:w w:val="115"/>
          <w:sz w:val="22"/>
          <w:szCs w:val="22"/>
        </w:rPr>
        <w:t>as</w:t>
      </w:r>
      <w:r w:rsidR="0059405F">
        <w:rPr>
          <w:color w:val="363435"/>
          <w:spacing w:val="-5"/>
          <w:w w:val="115"/>
          <w:sz w:val="22"/>
          <w:szCs w:val="22"/>
        </w:rPr>
        <w:t>k</w:t>
      </w:r>
      <w:r w:rsidR="0059405F">
        <w:rPr>
          <w:color w:val="363435"/>
          <w:spacing w:val="-2"/>
          <w:w w:val="115"/>
          <w:sz w:val="22"/>
          <w:szCs w:val="22"/>
        </w:rPr>
        <w:t>e</w:t>
      </w:r>
      <w:r w:rsidR="0059405F">
        <w:rPr>
          <w:color w:val="363435"/>
          <w:w w:val="115"/>
          <w:sz w:val="22"/>
          <w:szCs w:val="22"/>
        </w:rPr>
        <w:t>d</w:t>
      </w:r>
      <w:r w:rsidR="0059405F">
        <w:rPr>
          <w:color w:val="363435"/>
          <w:spacing w:val="-13"/>
          <w:w w:val="115"/>
          <w:sz w:val="22"/>
          <w:szCs w:val="22"/>
        </w:rPr>
        <w:t xml:space="preserve"> </w:t>
      </w:r>
      <w:r w:rsidR="0059405F">
        <w:rPr>
          <w:color w:val="363435"/>
          <w:spacing w:val="-6"/>
          <w:sz w:val="22"/>
          <w:szCs w:val="22"/>
        </w:rPr>
        <w:t>f</w:t>
      </w:r>
      <w:r w:rsidR="0059405F">
        <w:rPr>
          <w:color w:val="363435"/>
          <w:spacing w:val="-2"/>
          <w:sz w:val="22"/>
          <w:szCs w:val="22"/>
        </w:rPr>
        <w:t>o</w:t>
      </w:r>
      <w:r w:rsidR="0059405F">
        <w:rPr>
          <w:color w:val="363435"/>
          <w:sz w:val="22"/>
          <w:szCs w:val="22"/>
        </w:rPr>
        <w:t>r</w:t>
      </w:r>
      <w:r w:rsidR="0059405F">
        <w:rPr>
          <w:color w:val="363435"/>
          <w:spacing w:val="16"/>
          <w:sz w:val="22"/>
          <w:szCs w:val="22"/>
        </w:rPr>
        <w:t xml:space="preserve"> </w:t>
      </w:r>
      <w:r w:rsidR="0059405F">
        <w:rPr>
          <w:color w:val="363435"/>
          <w:spacing w:val="-4"/>
          <w:sz w:val="22"/>
          <w:szCs w:val="22"/>
        </w:rPr>
        <w:t>y</w:t>
      </w:r>
      <w:r w:rsidR="0059405F">
        <w:rPr>
          <w:color w:val="363435"/>
          <w:spacing w:val="-2"/>
          <w:sz w:val="22"/>
          <w:szCs w:val="22"/>
        </w:rPr>
        <w:t>ou</w:t>
      </w:r>
      <w:r w:rsidR="0059405F">
        <w:rPr>
          <w:color w:val="363435"/>
          <w:sz w:val="22"/>
          <w:szCs w:val="22"/>
        </w:rPr>
        <w:t>r</w:t>
      </w:r>
      <w:r w:rsidR="0059405F">
        <w:rPr>
          <w:color w:val="363435"/>
          <w:spacing w:val="21"/>
          <w:sz w:val="22"/>
          <w:szCs w:val="22"/>
        </w:rPr>
        <w:t xml:space="preserve"> </w:t>
      </w:r>
      <w:r w:rsidR="0059405F">
        <w:rPr>
          <w:color w:val="363435"/>
          <w:spacing w:val="-7"/>
          <w:w w:val="114"/>
          <w:sz w:val="22"/>
          <w:szCs w:val="22"/>
        </w:rPr>
        <w:t>c</w:t>
      </w:r>
      <w:r w:rsidR="0059405F">
        <w:rPr>
          <w:color w:val="363435"/>
          <w:spacing w:val="-2"/>
          <w:w w:val="114"/>
          <w:sz w:val="22"/>
          <w:szCs w:val="22"/>
        </w:rPr>
        <w:t>onsen</w:t>
      </w:r>
      <w:r w:rsidR="0059405F">
        <w:rPr>
          <w:color w:val="363435"/>
          <w:w w:val="114"/>
          <w:sz w:val="22"/>
          <w:szCs w:val="22"/>
        </w:rPr>
        <w:t>t</w:t>
      </w:r>
      <w:r w:rsidR="0059405F">
        <w:rPr>
          <w:color w:val="363435"/>
          <w:spacing w:val="-9"/>
          <w:w w:val="114"/>
          <w:sz w:val="22"/>
          <w:szCs w:val="22"/>
        </w:rPr>
        <w:t xml:space="preserve"> </w:t>
      </w:r>
      <w:r w:rsidR="0059405F">
        <w:rPr>
          <w:color w:val="363435"/>
          <w:spacing w:val="-3"/>
          <w:sz w:val="22"/>
          <w:szCs w:val="22"/>
        </w:rPr>
        <w:t>t</w:t>
      </w:r>
      <w:r w:rsidR="0059405F">
        <w:rPr>
          <w:color w:val="363435"/>
          <w:sz w:val="22"/>
          <w:szCs w:val="22"/>
        </w:rPr>
        <w:t>o</w:t>
      </w:r>
      <w:r w:rsidR="0059405F">
        <w:rPr>
          <w:color w:val="363435"/>
          <w:spacing w:val="13"/>
          <w:sz w:val="22"/>
          <w:szCs w:val="22"/>
        </w:rPr>
        <w:t xml:space="preserve"> </w:t>
      </w:r>
      <w:r w:rsidR="0059405F">
        <w:rPr>
          <w:color w:val="363435"/>
          <w:spacing w:val="-2"/>
          <w:w w:val="120"/>
          <w:sz w:val="22"/>
          <w:szCs w:val="22"/>
        </w:rPr>
        <w:t>sha</w:t>
      </w:r>
      <w:r w:rsidR="0059405F">
        <w:rPr>
          <w:color w:val="363435"/>
          <w:spacing w:val="-11"/>
          <w:w w:val="120"/>
          <w:sz w:val="22"/>
          <w:szCs w:val="22"/>
        </w:rPr>
        <w:t>r</w:t>
      </w:r>
      <w:r w:rsidR="0059405F">
        <w:rPr>
          <w:color w:val="363435"/>
          <w:w w:val="120"/>
          <w:sz w:val="22"/>
          <w:szCs w:val="22"/>
        </w:rPr>
        <w:t>e</w:t>
      </w:r>
      <w:r w:rsidR="0059405F">
        <w:rPr>
          <w:color w:val="363435"/>
          <w:spacing w:val="-14"/>
          <w:w w:val="120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th</w:t>
      </w:r>
      <w:r w:rsidR="0059405F">
        <w:rPr>
          <w:color w:val="363435"/>
          <w:sz w:val="22"/>
          <w:szCs w:val="22"/>
        </w:rPr>
        <w:t>e</w:t>
      </w:r>
      <w:r w:rsidR="0059405F">
        <w:rPr>
          <w:color w:val="363435"/>
          <w:spacing w:val="38"/>
          <w:sz w:val="22"/>
          <w:szCs w:val="22"/>
        </w:rPr>
        <w:t xml:space="preserve"> </w:t>
      </w:r>
      <w:r w:rsidR="0059405F">
        <w:rPr>
          <w:color w:val="363435"/>
          <w:spacing w:val="-2"/>
          <w:w w:val="108"/>
          <w:sz w:val="22"/>
          <w:szCs w:val="22"/>
        </w:rPr>
        <w:t>in</w:t>
      </w:r>
      <w:r w:rsidR="0059405F">
        <w:rPr>
          <w:color w:val="363435"/>
          <w:spacing w:val="-6"/>
          <w:w w:val="108"/>
          <w:sz w:val="22"/>
          <w:szCs w:val="22"/>
        </w:rPr>
        <w:t>f</w:t>
      </w:r>
      <w:r w:rsidR="0059405F">
        <w:rPr>
          <w:color w:val="363435"/>
          <w:spacing w:val="-2"/>
          <w:w w:val="108"/>
          <w:sz w:val="22"/>
          <w:szCs w:val="22"/>
        </w:rPr>
        <w:t>ormatio</w:t>
      </w:r>
      <w:r w:rsidR="0059405F">
        <w:rPr>
          <w:color w:val="363435"/>
          <w:w w:val="108"/>
          <w:sz w:val="22"/>
          <w:szCs w:val="22"/>
        </w:rPr>
        <w:t>n</w:t>
      </w:r>
      <w:r w:rsidR="0059405F">
        <w:rPr>
          <w:color w:val="363435"/>
          <w:spacing w:val="-1"/>
          <w:w w:val="108"/>
          <w:sz w:val="22"/>
          <w:szCs w:val="22"/>
        </w:rPr>
        <w:t xml:space="preserve"> </w:t>
      </w:r>
      <w:r w:rsidR="0059405F">
        <w:rPr>
          <w:color w:val="363435"/>
          <w:spacing w:val="-2"/>
          <w:sz w:val="22"/>
          <w:szCs w:val="22"/>
        </w:rPr>
        <w:t>wit</w:t>
      </w:r>
      <w:r w:rsidR="0059405F">
        <w:rPr>
          <w:color w:val="363435"/>
          <w:sz w:val="22"/>
          <w:szCs w:val="22"/>
        </w:rPr>
        <w:t>h</w:t>
      </w:r>
      <w:r w:rsidR="0059405F">
        <w:rPr>
          <w:color w:val="363435"/>
          <w:spacing w:val="15"/>
          <w:sz w:val="22"/>
          <w:szCs w:val="22"/>
        </w:rPr>
        <w:t xml:space="preserve"> </w:t>
      </w:r>
      <w:r w:rsidR="0059405F">
        <w:rPr>
          <w:color w:val="363435"/>
          <w:spacing w:val="-2"/>
          <w:w w:val="119"/>
          <w:sz w:val="22"/>
          <w:szCs w:val="22"/>
        </w:rPr>
        <w:t>thes</w:t>
      </w:r>
      <w:r w:rsidR="0059405F">
        <w:rPr>
          <w:color w:val="363435"/>
          <w:w w:val="119"/>
          <w:sz w:val="22"/>
          <w:szCs w:val="22"/>
        </w:rPr>
        <w:t>e</w:t>
      </w:r>
      <w:r w:rsidR="0059405F">
        <w:rPr>
          <w:color w:val="363435"/>
          <w:spacing w:val="-14"/>
          <w:w w:val="119"/>
          <w:sz w:val="22"/>
          <w:szCs w:val="22"/>
        </w:rPr>
        <w:t xml:space="preserve"> </w:t>
      </w:r>
      <w:r w:rsidR="0059405F">
        <w:rPr>
          <w:color w:val="363435"/>
          <w:spacing w:val="-2"/>
          <w:w w:val="110"/>
          <w:sz w:val="22"/>
          <w:szCs w:val="22"/>
        </w:rPr>
        <w:t>peop</w:t>
      </w:r>
      <w:r w:rsidR="0059405F">
        <w:rPr>
          <w:color w:val="363435"/>
          <w:spacing w:val="-8"/>
          <w:w w:val="110"/>
          <w:sz w:val="22"/>
          <w:szCs w:val="22"/>
        </w:rPr>
        <w:t>l</w:t>
      </w:r>
      <w:r w:rsidR="0059405F">
        <w:rPr>
          <w:color w:val="363435"/>
          <w:spacing w:val="-2"/>
          <w:w w:val="115"/>
          <w:sz w:val="22"/>
          <w:szCs w:val="22"/>
        </w:rPr>
        <w:t>e.</w:t>
      </w:r>
    </w:p>
    <w:p w:rsidR="00971426" w:rsidRPr="00CF561F" w:rsidRDefault="00971426" w:rsidP="00971426">
      <w:pPr>
        <w:spacing w:before="23" w:line="261" w:lineRule="auto"/>
        <w:ind w:left="154" w:right="191"/>
        <w:rPr>
          <w:sz w:val="22"/>
          <w:szCs w:val="22"/>
        </w:rPr>
      </w:pPr>
    </w:p>
    <w:p w:rsidR="00EF5A57" w:rsidRPr="00135CA4" w:rsidRDefault="00BD21A7" w:rsidP="00135CA4">
      <w:pPr>
        <w:spacing w:line="261" w:lineRule="auto"/>
        <w:ind w:left="154" w:right="146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415290</wp:posOffset>
                </wp:positionH>
                <wp:positionV relativeFrom="paragraph">
                  <wp:posOffset>438785</wp:posOffset>
                </wp:positionV>
                <wp:extent cx="4547870" cy="0"/>
                <wp:effectExtent l="0" t="0" r="0" b="13335"/>
                <wp:wrapNone/>
                <wp:docPr id="1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7870" cy="0"/>
                          <a:chOff x="654" y="691"/>
                          <a:chExt cx="7162" cy="0"/>
                        </a:xfrm>
                      </wpg:grpSpPr>
                      <wps:wsp>
                        <wps:cNvPr id="15" name="Freeform 55"/>
                        <wps:cNvSpPr>
                          <a:spLocks/>
                        </wps:cNvSpPr>
                        <wps:spPr bwMode="auto">
                          <a:xfrm>
                            <a:off x="654" y="691"/>
                            <a:ext cx="7162" cy="0"/>
                          </a:xfrm>
                          <a:custGeom>
                            <a:avLst/>
                            <a:gdLst>
                              <a:gd name="T0" fmla="+- 0 654 654"/>
                              <a:gd name="T1" fmla="*/ T0 w 7162"/>
                              <a:gd name="T2" fmla="+- 0 7817 654"/>
                              <a:gd name="T3" fmla="*/ T2 w 71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62">
                                <a:moveTo>
                                  <a:pt x="0" y="0"/>
                                </a:moveTo>
                                <a:lnTo>
                                  <a:pt x="71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0800">
                                <a:solidFill>
                                  <a:srgbClr val="F69133"/>
                                </a:solidFill>
                                <a:prstDash val="lgDash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32.7pt;margin-top:34.55pt;width:358.1pt;height:0;z-index:-251654656;mso-position-horizontal-relative:page" coordorigin="654,691" coordsize="71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">
                <v:shape id="Freeform 55" o:spid="_x0000_s1027" style="position:absolute;left:654;top:691;width:7162;height:0;visibility:visible;mso-wrap-style:square;v-text-anchor:top" coordsize="71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xbsMA&#10;AADbAAAADwAAAGRycy9kb3ducmV2LnhtbESPT4vCMBDF7wt+hzCCtzWtoKvVKKK4LOLBf3gemrGt&#10;NpPSRK3f3ggL3mZ4b97vzWTWmFLcqXaFZQVxNwJBnFpdcKbgeFh9D0E4j6yxtEwKnuRgNm19TTDR&#10;9sE7uu99JkIIuwQV5N5XiZQuzcmg69qKOGhnWxv0Ya0zqWt8hHBTyl4UDaTBggMhx4oWOaXX/c0E&#10;iN0sf3V8idax/rlct1uzHg1OSnXazXwMwlPjP+b/6z8d6vfh/UsY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xbsMAAADbAAAADwAAAAAAAAAAAAAAAACYAgAAZHJzL2Rv&#10;d25yZXYueG1sUEsFBgAAAAAEAAQA9QAAAIgDAAAAAA==&#10;" path="m,l7163,e" filled="f" stroked="f" strokecolor="#f69133" strokeweight="4pt">
                  <v:stroke dashstyle="longDash"/>
                  <v:path arrowok="t" o:connecttype="custom" o:connectlocs="0,0;716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438785</wp:posOffset>
                </wp:positionV>
                <wp:extent cx="0" cy="0"/>
                <wp:effectExtent l="27940" t="34290" r="29210" b="32385"/>
                <wp:wrapNone/>
                <wp:docPr id="1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94" y="691"/>
                          <a:chExt cx="0" cy="0"/>
                        </a:xfrm>
                      </wpg:grpSpPr>
                      <wps:wsp>
                        <wps:cNvPr id="13" name="Freeform 53"/>
                        <wps:cNvSpPr>
                          <a:spLocks/>
                        </wps:cNvSpPr>
                        <wps:spPr bwMode="auto">
                          <a:xfrm>
                            <a:off x="494" y="6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69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4.7pt;margin-top:34.55pt;width:0;height:0;z-index:-251653632;mso-position-horizontal-relative:page" coordorigin="494,691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">
                <v:shape id="Freeform 53" o:spid="_x0000_s1027" style="position:absolute;left:494;top:6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gPcQA&#10;AADbAAAADwAAAGRycy9kb3ducmV2LnhtbERPS2vCQBC+F/wPywi91U0tiERXaRVL6EGNj4O3MTtN&#10;otnZNLvV+O/dQsHbfHzPGU9bU4kLNa60rOC1F4EgzqwuOVew2y5ehiCcR9ZYWSYFN3IwnXSexhhr&#10;e+WULhufixDCLkYFhfd1LKXLCjLoerYmDty3bQz6AJtc6gavIdxUsh9FA2mw5NBQYE2zgrLz5tco&#10;mK9un+1Xclgvfw7Hj3VySvc+TZV67rbvIxCeWv8Q/7sTHea/wd8v4Q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oD3EAAAA2wAAAA8AAAAAAAAAAAAAAAAAmAIAAGRycy9k&#10;b3ducmV2LnhtbFBLBQYAAAAABAAEAPUAAACJAwAAAAA=&#10;" path="m,l,e" filled="f" strokecolor="#f69133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5014595</wp:posOffset>
                </wp:positionH>
                <wp:positionV relativeFrom="paragraph">
                  <wp:posOffset>438785</wp:posOffset>
                </wp:positionV>
                <wp:extent cx="0" cy="0"/>
                <wp:effectExtent l="33020" t="34290" r="33655" b="32385"/>
                <wp:wrapNone/>
                <wp:docPr id="1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897" y="691"/>
                          <a:chExt cx="0" cy="0"/>
                        </a:xfrm>
                      </wpg:grpSpPr>
                      <wps:wsp>
                        <wps:cNvPr id="11" name="Freeform 51"/>
                        <wps:cNvSpPr>
                          <a:spLocks/>
                        </wps:cNvSpPr>
                        <wps:spPr bwMode="auto">
                          <a:xfrm>
                            <a:off x="7897" y="6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69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394.85pt;margin-top:34.55pt;width:0;height:0;z-index:-251652608;mso-position-horizontal-relative:page" coordorigin="7897,691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">
                <v:shape id="Freeform 51" o:spid="_x0000_s1027" style="position:absolute;left:7897;top:6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b0cQA&#10;AADbAAAADwAAAGRycy9kb3ducmV2LnhtbERPO2/CMBDekfgP1lXqBg4MqEoxCFoVRR1awmNgO+Ij&#10;CcTnELsQ/j1GQup2n77njaetqcSFGldaVjDoRyCIM6tLzhVs1l+9NxDOI2usLJOCGzmYTrqdMcba&#10;Xjmly8rnIoSwi1FB4X0dS+myggy6vq2JA3ewjUEfYJNL3eA1hJtKDqNoJA2WHBoKrOmjoOy0+jMK&#10;Pn9vi/Y72S1/zrv9fJkc061PU6VeX9rZOwhPrf8XP92JDvMH8PglH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m9HEAAAA2wAAAA8AAAAAAAAAAAAAAAAAmAIAAGRycy9k&#10;b3ducmV2LnhtbFBLBQYAAAAABAAEAPUAAACJAwAAAAA=&#10;" path="m,l,e" filled="f" strokecolor="#f69133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59405F">
        <w:rPr>
          <w:b/>
          <w:color w:val="374B92"/>
          <w:spacing w:val="-4"/>
          <w:sz w:val="22"/>
          <w:szCs w:val="22"/>
        </w:rPr>
        <w:t>Th</w:t>
      </w:r>
      <w:r w:rsidR="0059405F">
        <w:rPr>
          <w:b/>
          <w:color w:val="374B92"/>
          <w:sz w:val="22"/>
          <w:szCs w:val="22"/>
        </w:rPr>
        <w:t>e</w:t>
      </w:r>
      <w:r w:rsidR="0059405F">
        <w:rPr>
          <w:b/>
          <w:color w:val="374B92"/>
          <w:spacing w:val="-9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on</w:t>
      </w:r>
      <w:r w:rsidR="0059405F">
        <w:rPr>
          <w:b/>
          <w:color w:val="374B92"/>
          <w:spacing w:val="-12"/>
          <w:sz w:val="22"/>
          <w:szCs w:val="22"/>
        </w:rPr>
        <w:t>l</w:t>
      </w:r>
      <w:r w:rsidR="0059405F">
        <w:rPr>
          <w:b/>
          <w:color w:val="374B92"/>
          <w:sz w:val="22"/>
          <w:szCs w:val="22"/>
        </w:rPr>
        <w:t>y</w:t>
      </w:r>
      <w:r w:rsidR="0059405F">
        <w:rPr>
          <w:b/>
          <w:color w:val="374B92"/>
          <w:spacing w:val="8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tim</w:t>
      </w:r>
      <w:r w:rsidR="0059405F">
        <w:rPr>
          <w:b/>
          <w:color w:val="374B92"/>
          <w:sz w:val="22"/>
          <w:szCs w:val="22"/>
        </w:rPr>
        <w:t>e</w:t>
      </w:r>
      <w:r w:rsidR="0059405F">
        <w:rPr>
          <w:b/>
          <w:color w:val="374B92"/>
          <w:spacing w:val="20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in</w:t>
      </w:r>
      <w:r w:rsidR="0059405F">
        <w:rPr>
          <w:b/>
          <w:color w:val="374B92"/>
          <w:spacing w:val="-8"/>
          <w:sz w:val="22"/>
          <w:szCs w:val="22"/>
        </w:rPr>
        <w:t>f</w:t>
      </w:r>
      <w:r w:rsidR="0059405F">
        <w:rPr>
          <w:b/>
          <w:color w:val="374B92"/>
          <w:spacing w:val="-4"/>
          <w:sz w:val="22"/>
          <w:szCs w:val="22"/>
        </w:rPr>
        <w:t>ormatio</w:t>
      </w:r>
      <w:r w:rsidR="0059405F">
        <w:rPr>
          <w:b/>
          <w:color w:val="374B92"/>
          <w:sz w:val="22"/>
          <w:szCs w:val="22"/>
        </w:rPr>
        <w:t>n</w:t>
      </w:r>
      <w:r w:rsidR="0059405F">
        <w:rPr>
          <w:b/>
          <w:color w:val="374B92"/>
          <w:spacing w:val="35"/>
          <w:sz w:val="22"/>
          <w:szCs w:val="22"/>
        </w:rPr>
        <w:t xml:space="preserve"> </w:t>
      </w:r>
      <w:r w:rsidR="0059405F">
        <w:rPr>
          <w:b/>
          <w:color w:val="374B92"/>
          <w:spacing w:val="-6"/>
          <w:sz w:val="22"/>
          <w:szCs w:val="22"/>
        </w:rPr>
        <w:t>w</w:t>
      </w:r>
      <w:r w:rsidR="0059405F">
        <w:rPr>
          <w:b/>
          <w:color w:val="374B92"/>
          <w:spacing w:val="-4"/>
          <w:sz w:val="22"/>
          <w:szCs w:val="22"/>
        </w:rPr>
        <w:t>oul</w:t>
      </w:r>
      <w:r w:rsidR="0059405F">
        <w:rPr>
          <w:b/>
          <w:color w:val="374B92"/>
          <w:sz w:val="22"/>
          <w:szCs w:val="22"/>
        </w:rPr>
        <w:t>d</w:t>
      </w:r>
      <w:r w:rsidR="0059405F">
        <w:rPr>
          <w:b/>
          <w:color w:val="374B92"/>
          <w:spacing w:val="16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b</w:t>
      </w:r>
      <w:r w:rsidR="0059405F">
        <w:rPr>
          <w:b/>
          <w:color w:val="374B92"/>
          <w:sz w:val="22"/>
          <w:szCs w:val="22"/>
        </w:rPr>
        <w:t>e</w:t>
      </w:r>
      <w:r w:rsidR="0059405F">
        <w:rPr>
          <w:b/>
          <w:color w:val="374B92"/>
          <w:spacing w:val="9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sha</w:t>
      </w:r>
      <w:r w:rsidR="0059405F">
        <w:rPr>
          <w:b/>
          <w:color w:val="374B92"/>
          <w:spacing w:val="-11"/>
          <w:sz w:val="22"/>
          <w:szCs w:val="22"/>
        </w:rPr>
        <w:t>r</w:t>
      </w:r>
      <w:r w:rsidR="0059405F">
        <w:rPr>
          <w:b/>
          <w:color w:val="374B92"/>
          <w:spacing w:val="-4"/>
          <w:sz w:val="22"/>
          <w:szCs w:val="22"/>
        </w:rPr>
        <w:t>e</w:t>
      </w:r>
      <w:r w:rsidR="0059405F">
        <w:rPr>
          <w:b/>
          <w:color w:val="374B92"/>
          <w:sz w:val="22"/>
          <w:szCs w:val="22"/>
        </w:rPr>
        <w:t>d</w:t>
      </w:r>
      <w:r w:rsidR="0059405F">
        <w:rPr>
          <w:b/>
          <w:color w:val="374B92"/>
          <w:spacing w:val="49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withou</w:t>
      </w:r>
      <w:r w:rsidR="0059405F">
        <w:rPr>
          <w:b/>
          <w:color w:val="374B92"/>
          <w:sz w:val="22"/>
          <w:szCs w:val="22"/>
        </w:rPr>
        <w:t>t</w:t>
      </w:r>
      <w:r w:rsidR="0059405F">
        <w:rPr>
          <w:b/>
          <w:color w:val="374B92"/>
          <w:spacing w:val="16"/>
          <w:sz w:val="22"/>
          <w:szCs w:val="22"/>
        </w:rPr>
        <w:t xml:space="preserve"> </w:t>
      </w:r>
      <w:r w:rsidR="0059405F">
        <w:rPr>
          <w:b/>
          <w:color w:val="374B92"/>
          <w:spacing w:val="-7"/>
          <w:sz w:val="22"/>
          <w:szCs w:val="22"/>
        </w:rPr>
        <w:t>y</w:t>
      </w:r>
      <w:r w:rsidR="0059405F">
        <w:rPr>
          <w:b/>
          <w:color w:val="374B92"/>
          <w:spacing w:val="-4"/>
          <w:sz w:val="22"/>
          <w:szCs w:val="22"/>
        </w:rPr>
        <w:t>ou</w:t>
      </w:r>
      <w:r w:rsidR="0059405F">
        <w:rPr>
          <w:b/>
          <w:color w:val="374B92"/>
          <w:sz w:val="22"/>
          <w:szCs w:val="22"/>
        </w:rPr>
        <w:t>r</w:t>
      </w:r>
      <w:r w:rsidR="0059405F">
        <w:rPr>
          <w:b/>
          <w:color w:val="374B92"/>
          <w:spacing w:val="-2"/>
          <w:sz w:val="22"/>
          <w:szCs w:val="22"/>
        </w:rPr>
        <w:t xml:space="preserve"> </w:t>
      </w:r>
      <w:r w:rsidR="0059405F">
        <w:rPr>
          <w:b/>
          <w:color w:val="374B92"/>
          <w:spacing w:val="-9"/>
          <w:w w:val="111"/>
          <w:sz w:val="22"/>
          <w:szCs w:val="22"/>
        </w:rPr>
        <w:t>c</w:t>
      </w:r>
      <w:r w:rsidR="0059405F">
        <w:rPr>
          <w:b/>
          <w:color w:val="374B92"/>
          <w:spacing w:val="-4"/>
          <w:w w:val="111"/>
          <w:sz w:val="22"/>
          <w:szCs w:val="22"/>
        </w:rPr>
        <w:t>onsen</w:t>
      </w:r>
      <w:r w:rsidR="0059405F">
        <w:rPr>
          <w:b/>
          <w:color w:val="374B92"/>
          <w:w w:val="111"/>
          <w:sz w:val="22"/>
          <w:szCs w:val="22"/>
        </w:rPr>
        <w:t>t</w:t>
      </w:r>
      <w:r w:rsidR="0059405F">
        <w:rPr>
          <w:b/>
          <w:color w:val="374B92"/>
          <w:spacing w:val="-19"/>
          <w:w w:val="111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i</w:t>
      </w:r>
      <w:r w:rsidR="0059405F">
        <w:rPr>
          <w:b/>
          <w:color w:val="374B92"/>
          <w:sz w:val="22"/>
          <w:szCs w:val="22"/>
        </w:rPr>
        <w:t>s</w:t>
      </w:r>
      <w:r w:rsidR="0059405F">
        <w:rPr>
          <w:b/>
          <w:color w:val="374B92"/>
          <w:spacing w:val="10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i</w:t>
      </w:r>
      <w:r w:rsidR="0059405F">
        <w:rPr>
          <w:b/>
          <w:color w:val="374B92"/>
          <w:sz w:val="22"/>
          <w:szCs w:val="22"/>
        </w:rPr>
        <w:t>f</w:t>
      </w:r>
      <w:r w:rsidR="0059405F">
        <w:rPr>
          <w:b/>
          <w:color w:val="374B92"/>
          <w:spacing w:val="-12"/>
          <w:sz w:val="22"/>
          <w:szCs w:val="22"/>
        </w:rPr>
        <w:t xml:space="preserve"> </w:t>
      </w:r>
      <w:r w:rsidR="0059405F">
        <w:rPr>
          <w:b/>
          <w:color w:val="374B92"/>
          <w:spacing w:val="-7"/>
          <w:w w:val="98"/>
          <w:sz w:val="22"/>
          <w:szCs w:val="22"/>
        </w:rPr>
        <w:t>y</w:t>
      </w:r>
      <w:r w:rsidR="0059405F">
        <w:rPr>
          <w:b/>
          <w:color w:val="374B92"/>
          <w:spacing w:val="-4"/>
          <w:w w:val="104"/>
          <w:sz w:val="22"/>
          <w:szCs w:val="22"/>
        </w:rPr>
        <w:t>our chil</w:t>
      </w:r>
      <w:r w:rsidR="0059405F">
        <w:rPr>
          <w:b/>
          <w:color w:val="374B92"/>
          <w:w w:val="104"/>
          <w:sz w:val="22"/>
          <w:szCs w:val="22"/>
        </w:rPr>
        <w:t>d</w:t>
      </w:r>
      <w:r w:rsidR="0059405F">
        <w:rPr>
          <w:b/>
          <w:color w:val="374B92"/>
          <w:spacing w:val="-13"/>
          <w:sz w:val="22"/>
          <w:szCs w:val="22"/>
        </w:rPr>
        <w:t xml:space="preserve"> </w:t>
      </w:r>
      <w:r w:rsidR="0059405F">
        <w:rPr>
          <w:b/>
          <w:color w:val="374B92"/>
          <w:spacing w:val="-6"/>
          <w:sz w:val="22"/>
          <w:szCs w:val="22"/>
        </w:rPr>
        <w:t>w</w:t>
      </w:r>
      <w:r w:rsidR="0059405F">
        <w:rPr>
          <w:b/>
          <w:color w:val="374B92"/>
          <w:spacing w:val="-4"/>
          <w:sz w:val="22"/>
          <w:szCs w:val="22"/>
        </w:rPr>
        <w:t>e</w:t>
      </w:r>
      <w:r w:rsidR="0059405F">
        <w:rPr>
          <w:b/>
          <w:color w:val="374B92"/>
          <w:spacing w:val="-11"/>
          <w:sz w:val="22"/>
          <w:szCs w:val="22"/>
        </w:rPr>
        <w:t>r</w:t>
      </w:r>
      <w:r w:rsidR="0059405F">
        <w:rPr>
          <w:b/>
          <w:color w:val="374B92"/>
          <w:sz w:val="22"/>
          <w:szCs w:val="22"/>
        </w:rPr>
        <w:t>e</w:t>
      </w:r>
      <w:r w:rsidR="0059405F">
        <w:rPr>
          <w:b/>
          <w:color w:val="374B92"/>
          <w:spacing w:val="43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a</w:t>
      </w:r>
      <w:r w:rsidR="0059405F">
        <w:rPr>
          <w:b/>
          <w:color w:val="374B92"/>
          <w:sz w:val="22"/>
          <w:szCs w:val="22"/>
        </w:rPr>
        <w:t>t</w:t>
      </w:r>
      <w:r w:rsidR="0059405F">
        <w:rPr>
          <w:b/>
          <w:color w:val="374B92"/>
          <w:spacing w:val="-2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ris</w:t>
      </w:r>
      <w:r w:rsidR="0059405F">
        <w:rPr>
          <w:b/>
          <w:color w:val="374B92"/>
          <w:sz w:val="22"/>
          <w:szCs w:val="22"/>
        </w:rPr>
        <w:t>k</w:t>
      </w:r>
      <w:r w:rsidR="0059405F">
        <w:rPr>
          <w:b/>
          <w:color w:val="374B92"/>
          <w:spacing w:val="13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o</w:t>
      </w:r>
      <w:r w:rsidR="0059405F">
        <w:rPr>
          <w:b/>
          <w:color w:val="374B92"/>
          <w:sz w:val="22"/>
          <w:szCs w:val="22"/>
        </w:rPr>
        <w:t>f</w:t>
      </w:r>
      <w:r w:rsidR="0059405F">
        <w:rPr>
          <w:b/>
          <w:color w:val="374B92"/>
          <w:spacing w:val="-2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har</w:t>
      </w:r>
      <w:r w:rsidR="0059405F">
        <w:rPr>
          <w:b/>
          <w:color w:val="374B92"/>
          <w:sz w:val="22"/>
          <w:szCs w:val="22"/>
        </w:rPr>
        <w:t>m</w:t>
      </w:r>
      <w:r w:rsidR="0059405F">
        <w:rPr>
          <w:b/>
          <w:color w:val="374B92"/>
          <w:spacing w:val="8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o</w:t>
      </w:r>
      <w:r w:rsidR="0059405F">
        <w:rPr>
          <w:b/>
          <w:color w:val="374B92"/>
          <w:sz w:val="22"/>
          <w:szCs w:val="22"/>
        </w:rPr>
        <w:t>r</w:t>
      </w:r>
      <w:r w:rsidR="0059405F">
        <w:rPr>
          <w:b/>
          <w:color w:val="374B92"/>
          <w:spacing w:val="-3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ha</w:t>
      </w:r>
      <w:r w:rsidR="0059405F">
        <w:rPr>
          <w:b/>
          <w:color w:val="374B92"/>
          <w:sz w:val="22"/>
          <w:szCs w:val="22"/>
        </w:rPr>
        <w:t>d</w:t>
      </w:r>
      <w:r w:rsidR="0059405F">
        <w:rPr>
          <w:b/>
          <w:color w:val="374B92"/>
          <w:spacing w:val="-2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bee</w:t>
      </w:r>
      <w:r w:rsidR="0059405F">
        <w:rPr>
          <w:b/>
          <w:color w:val="374B92"/>
          <w:sz w:val="22"/>
          <w:szCs w:val="22"/>
        </w:rPr>
        <w:t>n</w:t>
      </w:r>
      <w:r w:rsidR="0059405F">
        <w:rPr>
          <w:b/>
          <w:color w:val="374B92"/>
          <w:spacing w:val="35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harme</w:t>
      </w:r>
      <w:r w:rsidR="0059405F">
        <w:rPr>
          <w:b/>
          <w:color w:val="374B92"/>
          <w:sz w:val="22"/>
          <w:szCs w:val="22"/>
        </w:rPr>
        <w:t>d</w:t>
      </w:r>
      <w:r w:rsidR="0059405F">
        <w:rPr>
          <w:b/>
          <w:color w:val="374B92"/>
          <w:spacing w:val="31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an</w:t>
      </w:r>
      <w:r w:rsidR="0059405F">
        <w:rPr>
          <w:b/>
          <w:color w:val="374B92"/>
          <w:sz w:val="22"/>
          <w:szCs w:val="22"/>
        </w:rPr>
        <w:t>d</w:t>
      </w:r>
      <w:r w:rsidR="0059405F">
        <w:rPr>
          <w:b/>
          <w:color w:val="374B92"/>
          <w:spacing w:val="-2"/>
          <w:sz w:val="22"/>
          <w:szCs w:val="22"/>
        </w:rPr>
        <w:t xml:space="preserve"> </w:t>
      </w:r>
      <w:r w:rsidR="0059405F">
        <w:rPr>
          <w:b/>
          <w:color w:val="374B92"/>
          <w:spacing w:val="-6"/>
          <w:sz w:val="22"/>
          <w:szCs w:val="22"/>
        </w:rPr>
        <w:t>w</w:t>
      </w:r>
      <w:r w:rsidR="0059405F">
        <w:rPr>
          <w:b/>
          <w:color w:val="374B92"/>
          <w:spacing w:val="-4"/>
          <w:sz w:val="22"/>
          <w:szCs w:val="22"/>
        </w:rPr>
        <w:t>e</w:t>
      </w:r>
      <w:r w:rsidR="0059405F">
        <w:rPr>
          <w:b/>
          <w:color w:val="374B92"/>
          <w:spacing w:val="-11"/>
          <w:sz w:val="22"/>
          <w:szCs w:val="22"/>
        </w:rPr>
        <w:t>r</w:t>
      </w:r>
      <w:r w:rsidR="0059405F">
        <w:rPr>
          <w:b/>
          <w:color w:val="374B92"/>
          <w:sz w:val="22"/>
          <w:szCs w:val="22"/>
        </w:rPr>
        <w:t>e</w:t>
      </w:r>
      <w:r w:rsidR="0059405F">
        <w:rPr>
          <w:b/>
          <w:color w:val="374B92"/>
          <w:spacing w:val="43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i</w:t>
      </w:r>
      <w:r w:rsidR="0059405F">
        <w:rPr>
          <w:b/>
          <w:color w:val="374B92"/>
          <w:sz w:val="22"/>
          <w:szCs w:val="22"/>
        </w:rPr>
        <w:t>n</w:t>
      </w:r>
      <w:r w:rsidR="0059405F">
        <w:rPr>
          <w:b/>
          <w:color w:val="374B92"/>
          <w:spacing w:val="-11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nee</w:t>
      </w:r>
      <w:r w:rsidR="0059405F">
        <w:rPr>
          <w:b/>
          <w:color w:val="374B92"/>
          <w:sz w:val="22"/>
          <w:szCs w:val="22"/>
        </w:rPr>
        <w:t>d</w:t>
      </w:r>
      <w:r w:rsidR="0059405F">
        <w:rPr>
          <w:b/>
          <w:color w:val="374B92"/>
          <w:spacing w:val="35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sz w:val="22"/>
          <w:szCs w:val="22"/>
        </w:rPr>
        <w:t>o</w:t>
      </w:r>
      <w:r w:rsidR="0059405F">
        <w:rPr>
          <w:b/>
          <w:color w:val="374B92"/>
          <w:sz w:val="22"/>
          <w:szCs w:val="22"/>
        </w:rPr>
        <w:t>f</w:t>
      </w:r>
      <w:r w:rsidR="0059405F">
        <w:rPr>
          <w:b/>
          <w:color w:val="374B92"/>
          <w:spacing w:val="-2"/>
          <w:sz w:val="22"/>
          <w:szCs w:val="22"/>
        </w:rPr>
        <w:t xml:space="preserve"> </w:t>
      </w:r>
      <w:r w:rsidR="0059405F">
        <w:rPr>
          <w:b/>
          <w:color w:val="374B92"/>
          <w:spacing w:val="-4"/>
          <w:w w:val="101"/>
          <w:sz w:val="22"/>
          <w:szCs w:val="22"/>
        </w:rPr>
        <w:t>p</w:t>
      </w:r>
      <w:r w:rsidR="0059405F">
        <w:rPr>
          <w:b/>
          <w:color w:val="374B92"/>
          <w:spacing w:val="-11"/>
          <w:w w:val="101"/>
          <w:sz w:val="22"/>
          <w:szCs w:val="22"/>
        </w:rPr>
        <w:t>r</w:t>
      </w:r>
      <w:r w:rsidR="0059405F">
        <w:rPr>
          <w:b/>
          <w:color w:val="374B92"/>
          <w:spacing w:val="-4"/>
          <w:w w:val="107"/>
          <w:sz w:val="22"/>
          <w:szCs w:val="22"/>
        </w:rPr>
        <w:t>o</w:t>
      </w:r>
      <w:r w:rsidR="0059405F">
        <w:rPr>
          <w:b/>
          <w:color w:val="374B92"/>
          <w:spacing w:val="-5"/>
          <w:w w:val="107"/>
          <w:sz w:val="22"/>
          <w:szCs w:val="22"/>
        </w:rPr>
        <w:t>t</w:t>
      </w:r>
      <w:r w:rsidR="0059405F">
        <w:rPr>
          <w:b/>
          <w:color w:val="374B92"/>
          <w:spacing w:val="-4"/>
          <w:w w:val="109"/>
          <w:sz w:val="22"/>
          <w:szCs w:val="22"/>
        </w:rPr>
        <w:t>ection.</w:t>
      </w:r>
    </w:p>
    <w:p w:rsidR="00EF5A57" w:rsidRDefault="0059405F">
      <w:pPr>
        <w:spacing w:line="261" w:lineRule="auto"/>
        <w:ind w:left="154" w:right="272"/>
        <w:rPr>
          <w:sz w:val="22"/>
          <w:szCs w:val="22"/>
        </w:rPr>
      </w:pPr>
      <w:r>
        <w:rPr>
          <w:color w:val="363435"/>
          <w:spacing w:val="-20"/>
          <w:w w:val="71"/>
          <w:sz w:val="22"/>
          <w:szCs w:val="22"/>
        </w:rPr>
        <w:t>Y</w:t>
      </w:r>
      <w:r>
        <w:rPr>
          <w:color w:val="363435"/>
          <w:spacing w:val="-2"/>
          <w:w w:val="106"/>
          <w:sz w:val="22"/>
          <w:szCs w:val="22"/>
        </w:rPr>
        <w:t>o</w:t>
      </w:r>
      <w:r>
        <w:rPr>
          <w:color w:val="363435"/>
          <w:w w:val="112"/>
          <w:sz w:val="22"/>
          <w:szCs w:val="22"/>
        </w:rPr>
        <w:t>u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wil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2"/>
          <w:sz w:val="22"/>
          <w:szCs w:val="22"/>
        </w:rPr>
        <w:t xml:space="preserve"> b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23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gi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18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c</w:t>
      </w:r>
      <w:r>
        <w:rPr>
          <w:color w:val="363435"/>
          <w:spacing w:val="-2"/>
          <w:sz w:val="22"/>
          <w:szCs w:val="22"/>
        </w:rPr>
        <w:t>op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9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3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8"/>
          <w:sz w:val="22"/>
          <w:szCs w:val="22"/>
        </w:rPr>
        <w:t xml:space="preserve"> </w:t>
      </w:r>
      <w:r>
        <w:rPr>
          <w:color w:val="363435"/>
          <w:spacing w:val="-2"/>
          <w:w w:val="108"/>
          <w:sz w:val="22"/>
          <w:szCs w:val="22"/>
        </w:rPr>
        <w:t>p</w:t>
      </w:r>
      <w:r>
        <w:rPr>
          <w:color w:val="363435"/>
          <w:spacing w:val="-10"/>
          <w:w w:val="108"/>
          <w:sz w:val="22"/>
          <w:szCs w:val="22"/>
        </w:rPr>
        <w:t>r</w:t>
      </w:r>
      <w:r>
        <w:rPr>
          <w:color w:val="363435"/>
          <w:spacing w:val="-2"/>
          <w:w w:val="108"/>
          <w:sz w:val="22"/>
          <w:szCs w:val="22"/>
        </w:rPr>
        <w:t>o</w:t>
      </w:r>
      <w:r>
        <w:rPr>
          <w:color w:val="363435"/>
          <w:w w:val="108"/>
          <w:sz w:val="22"/>
          <w:szCs w:val="22"/>
        </w:rPr>
        <w:t>f</w:t>
      </w:r>
      <w:r>
        <w:rPr>
          <w:color w:val="363435"/>
          <w:spacing w:val="-2"/>
          <w:w w:val="108"/>
          <w:sz w:val="22"/>
          <w:szCs w:val="22"/>
        </w:rPr>
        <w:t>i</w:t>
      </w:r>
      <w:r>
        <w:rPr>
          <w:color w:val="363435"/>
          <w:spacing w:val="-9"/>
          <w:w w:val="108"/>
          <w:sz w:val="22"/>
          <w:szCs w:val="22"/>
        </w:rPr>
        <w:t>l</w:t>
      </w:r>
      <w:r>
        <w:rPr>
          <w:color w:val="363435"/>
          <w:w w:val="108"/>
          <w:sz w:val="22"/>
          <w:szCs w:val="22"/>
        </w:rPr>
        <w:t>e</w:t>
      </w:r>
      <w:r>
        <w:rPr>
          <w:color w:val="363435"/>
          <w:spacing w:val="-8"/>
          <w:w w:val="108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on</w:t>
      </w:r>
      <w:r>
        <w:rPr>
          <w:color w:val="363435"/>
          <w:spacing w:val="-6"/>
          <w:sz w:val="22"/>
          <w:szCs w:val="22"/>
        </w:rPr>
        <w:t>c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43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1"/>
          <w:sz w:val="22"/>
          <w:szCs w:val="22"/>
        </w:rPr>
        <w:t xml:space="preserve"> </w:t>
      </w:r>
      <w:r>
        <w:rPr>
          <w:color w:val="363435"/>
          <w:spacing w:val="-2"/>
          <w:w w:val="118"/>
          <w:sz w:val="22"/>
          <w:szCs w:val="22"/>
        </w:rPr>
        <w:t>ha</w:t>
      </w:r>
      <w:r>
        <w:rPr>
          <w:color w:val="363435"/>
          <w:w w:val="118"/>
          <w:sz w:val="22"/>
          <w:szCs w:val="22"/>
        </w:rPr>
        <w:t>s</w:t>
      </w:r>
      <w:r>
        <w:rPr>
          <w:color w:val="363435"/>
          <w:spacing w:val="-13"/>
          <w:w w:val="118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bee</w:t>
      </w:r>
      <w:r w:rsidR="00135CA4">
        <w:rPr>
          <w:color w:val="363435"/>
          <w:sz w:val="22"/>
          <w:szCs w:val="22"/>
        </w:rPr>
        <w:t xml:space="preserve">n </w:t>
      </w:r>
      <w:r>
        <w:rPr>
          <w:color w:val="363435"/>
          <w:spacing w:val="-7"/>
          <w:w w:val="112"/>
          <w:sz w:val="22"/>
          <w:szCs w:val="22"/>
        </w:rPr>
        <w:t>c</w:t>
      </w:r>
      <w:r>
        <w:rPr>
          <w:color w:val="363435"/>
          <w:spacing w:val="-2"/>
          <w:w w:val="112"/>
          <w:sz w:val="22"/>
          <w:szCs w:val="22"/>
        </w:rPr>
        <w:t>omp</w:t>
      </w:r>
      <w:r>
        <w:rPr>
          <w:color w:val="363435"/>
          <w:spacing w:val="-9"/>
          <w:w w:val="112"/>
          <w:sz w:val="22"/>
          <w:szCs w:val="22"/>
        </w:rPr>
        <w:t>l</w:t>
      </w:r>
      <w:r>
        <w:rPr>
          <w:color w:val="363435"/>
          <w:spacing w:val="-2"/>
          <w:w w:val="112"/>
          <w:sz w:val="22"/>
          <w:szCs w:val="22"/>
        </w:rPr>
        <w:t>e</w:t>
      </w:r>
      <w:r>
        <w:rPr>
          <w:color w:val="363435"/>
          <w:spacing w:val="-3"/>
          <w:w w:val="112"/>
          <w:sz w:val="22"/>
          <w:szCs w:val="22"/>
        </w:rPr>
        <w:t>t</w:t>
      </w:r>
      <w:r>
        <w:rPr>
          <w:color w:val="363435"/>
          <w:spacing w:val="-2"/>
          <w:w w:val="112"/>
          <w:sz w:val="22"/>
          <w:szCs w:val="22"/>
        </w:rPr>
        <w:t>e</w:t>
      </w:r>
      <w:r>
        <w:rPr>
          <w:color w:val="363435"/>
          <w:w w:val="112"/>
          <w:sz w:val="22"/>
          <w:szCs w:val="22"/>
        </w:rPr>
        <w:t>d</w:t>
      </w:r>
      <w:r w:rsidR="00135CA4">
        <w:rPr>
          <w:color w:val="363435"/>
          <w:w w:val="112"/>
          <w:sz w:val="22"/>
          <w:szCs w:val="22"/>
        </w:rPr>
        <w:t>,</w:t>
      </w:r>
      <w:r>
        <w:rPr>
          <w:color w:val="363435"/>
          <w:spacing w:val="-7"/>
          <w:w w:val="112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36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y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pacing w:val="-2"/>
          <w:w w:val="91"/>
          <w:sz w:val="22"/>
          <w:szCs w:val="22"/>
        </w:rPr>
        <w:t>i</w:t>
      </w:r>
      <w:r>
        <w:rPr>
          <w:color w:val="363435"/>
          <w:spacing w:val="-2"/>
          <w:w w:val="107"/>
          <w:sz w:val="22"/>
          <w:szCs w:val="22"/>
        </w:rPr>
        <w:t>l</w:t>
      </w:r>
      <w:r>
        <w:rPr>
          <w:color w:val="363435"/>
          <w:w w:val="107"/>
          <w:sz w:val="22"/>
          <w:szCs w:val="22"/>
        </w:rPr>
        <w:t xml:space="preserve">l </w:t>
      </w:r>
      <w:r>
        <w:rPr>
          <w:color w:val="363435"/>
          <w:spacing w:val="-2"/>
          <w:sz w:val="22"/>
          <w:szCs w:val="22"/>
        </w:rPr>
        <w:t>b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23"/>
          <w:sz w:val="22"/>
          <w:szCs w:val="22"/>
        </w:rPr>
        <w:t xml:space="preserve"> </w:t>
      </w:r>
      <w:r>
        <w:rPr>
          <w:color w:val="363435"/>
          <w:spacing w:val="-2"/>
          <w:w w:val="115"/>
          <w:sz w:val="22"/>
          <w:szCs w:val="22"/>
        </w:rPr>
        <w:t>as</w:t>
      </w:r>
      <w:r>
        <w:rPr>
          <w:color w:val="363435"/>
          <w:spacing w:val="-5"/>
          <w:w w:val="115"/>
          <w:sz w:val="22"/>
          <w:szCs w:val="22"/>
        </w:rPr>
        <w:t>k</w:t>
      </w:r>
      <w:r>
        <w:rPr>
          <w:color w:val="363435"/>
          <w:spacing w:val="-2"/>
          <w:w w:val="115"/>
          <w:sz w:val="22"/>
          <w:szCs w:val="22"/>
        </w:rPr>
        <w:t>e</w:t>
      </w:r>
      <w:r>
        <w:rPr>
          <w:color w:val="363435"/>
          <w:w w:val="115"/>
          <w:sz w:val="22"/>
          <w:szCs w:val="22"/>
        </w:rPr>
        <w:t>d</w:t>
      </w:r>
      <w:r>
        <w:rPr>
          <w:color w:val="363435"/>
          <w:spacing w:val="-10"/>
          <w:w w:val="115"/>
          <w:sz w:val="22"/>
          <w:szCs w:val="22"/>
        </w:rPr>
        <w:t xml:space="preserve"> </w:t>
      </w:r>
      <w:r>
        <w:rPr>
          <w:color w:val="363435"/>
          <w:spacing w:val="-3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2"/>
          <w:w w:val="127"/>
          <w:sz w:val="22"/>
          <w:szCs w:val="22"/>
        </w:rPr>
        <w:t>s</w:t>
      </w:r>
      <w:r>
        <w:rPr>
          <w:color w:val="363435"/>
          <w:spacing w:val="-2"/>
          <w:w w:val="91"/>
          <w:sz w:val="22"/>
          <w:szCs w:val="22"/>
        </w:rPr>
        <w:t>i</w:t>
      </w:r>
      <w:r>
        <w:rPr>
          <w:color w:val="363435"/>
          <w:spacing w:val="-2"/>
          <w:w w:val="108"/>
          <w:sz w:val="22"/>
          <w:szCs w:val="22"/>
        </w:rPr>
        <w:t>g</w:t>
      </w:r>
      <w:r>
        <w:rPr>
          <w:color w:val="363435"/>
          <w:w w:val="112"/>
          <w:sz w:val="22"/>
          <w:szCs w:val="22"/>
        </w:rPr>
        <w:t>n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1"/>
          <w:sz w:val="22"/>
          <w:szCs w:val="22"/>
        </w:rPr>
        <w:t xml:space="preserve"> </w:t>
      </w:r>
      <w:r>
        <w:rPr>
          <w:color w:val="363435"/>
          <w:spacing w:val="-3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2"/>
          <w:w w:val="127"/>
          <w:sz w:val="22"/>
          <w:szCs w:val="22"/>
        </w:rPr>
        <w:t>s</w:t>
      </w:r>
      <w:r>
        <w:rPr>
          <w:color w:val="363435"/>
          <w:spacing w:val="-2"/>
          <w:w w:val="118"/>
          <w:sz w:val="22"/>
          <w:szCs w:val="22"/>
        </w:rPr>
        <w:t>a</w:t>
      </w:r>
      <w:r>
        <w:rPr>
          <w:color w:val="363435"/>
          <w:w w:val="89"/>
          <w:sz w:val="22"/>
          <w:szCs w:val="22"/>
        </w:rPr>
        <w:t>y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4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y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ha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2"/>
          <w:sz w:val="22"/>
          <w:szCs w:val="22"/>
        </w:rPr>
        <w:t xml:space="preserve"> </w:t>
      </w:r>
      <w:r>
        <w:rPr>
          <w:color w:val="363435"/>
          <w:spacing w:val="-2"/>
          <w:w w:val="119"/>
          <w:sz w:val="22"/>
          <w:szCs w:val="22"/>
        </w:rPr>
        <w:t>see</w:t>
      </w:r>
      <w:r>
        <w:rPr>
          <w:color w:val="363435"/>
          <w:w w:val="119"/>
          <w:sz w:val="22"/>
          <w:szCs w:val="22"/>
        </w:rPr>
        <w:t>n</w:t>
      </w:r>
      <w:r>
        <w:rPr>
          <w:color w:val="363435"/>
          <w:spacing w:val="-15"/>
          <w:w w:val="119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it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9"/>
          <w:sz w:val="22"/>
          <w:szCs w:val="22"/>
        </w:rPr>
        <w:t xml:space="preserve"> </w:t>
      </w:r>
      <w:r>
        <w:rPr>
          <w:color w:val="363435"/>
          <w:spacing w:val="-5"/>
          <w:w w:val="116"/>
          <w:sz w:val="22"/>
          <w:szCs w:val="22"/>
        </w:rPr>
        <w:t>pe</w:t>
      </w:r>
      <w:r>
        <w:rPr>
          <w:color w:val="363435"/>
          <w:spacing w:val="-7"/>
          <w:w w:val="116"/>
          <w:sz w:val="22"/>
          <w:szCs w:val="22"/>
        </w:rPr>
        <w:t>r</w:t>
      </w:r>
      <w:r>
        <w:rPr>
          <w:color w:val="363435"/>
          <w:spacing w:val="-5"/>
          <w:w w:val="116"/>
          <w:sz w:val="22"/>
          <w:szCs w:val="22"/>
        </w:rPr>
        <w:t>so</w:t>
      </w:r>
      <w:r>
        <w:rPr>
          <w:color w:val="363435"/>
          <w:w w:val="116"/>
          <w:sz w:val="22"/>
          <w:szCs w:val="22"/>
        </w:rPr>
        <w:t>n</w:t>
      </w:r>
      <w:r>
        <w:rPr>
          <w:color w:val="363435"/>
          <w:spacing w:val="-17"/>
          <w:w w:val="116"/>
          <w:sz w:val="22"/>
          <w:szCs w:val="22"/>
        </w:rPr>
        <w:t xml:space="preserve"> </w:t>
      </w:r>
      <w:r>
        <w:rPr>
          <w:color w:val="363435"/>
          <w:spacing w:val="-8"/>
          <w:w w:val="110"/>
          <w:sz w:val="22"/>
          <w:szCs w:val="22"/>
        </w:rPr>
        <w:t>c</w:t>
      </w:r>
      <w:r>
        <w:rPr>
          <w:color w:val="363435"/>
          <w:spacing w:val="-4"/>
          <w:w w:val="106"/>
          <w:sz w:val="22"/>
          <w:szCs w:val="22"/>
        </w:rPr>
        <w:t>o</w:t>
      </w:r>
      <w:r>
        <w:rPr>
          <w:color w:val="363435"/>
          <w:spacing w:val="-4"/>
          <w:w w:val="113"/>
          <w:sz w:val="22"/>
          <w:szCs w:val="22"/>
        </w:rPr>
        <w:t>m</w:t>
      </w:r>
      <w:r>
        <w:rPr>
          <w:color w:val="363435"/>
          <w:spacing w:val="-4"/>
          <w:w w:val="109"/>
          <w:sz w:val="22"/>
          <w:szCs w:val="22"/>
        </w:rPr>
        <w:t>p</w:t>
      </w:r>
      <w:r>
        <w:rPr>
          <w:color w:val="363435"/>
          <w:spacing w:val="-9"/>
          <w:w w:val="107"/>
          <w:sz w:val="22"/>
          <w:szCs w:val="22"/>
        </w:rPr>
        <w:t>l</w:t>
      </w:r>
      <w:r>
        <w:rPr>
          <w:color w:val="363435"/>
          <w:spacing w:val="-4"/>
          <w:w w:val="119"/>
          <w:sz w:val="22"/>
          <w:szCs w:val="22"/>
        </w:rPr>
        <w:t>et</w:t>
      </w:r>
      <w:r>
        <w:rPr>
          <w:color w:val="363435"/>
          <w:spacing w:val="-4"/>
          <w:w w:val="91"/>
          <w:sz w:val="22"/>
          <w:szCs w:val="22"/>
        </w:rPr>
        <w:t>i</w:t>
      </w:r>
      <w:r>
        <w:rPr>
          <w:color w:val="363435"/>
          <w:spacing w:val="-4"/>
          <w:w w:val="112"/>
          <w:sz w:val="22"/>
          <w:szCs w:val="22"/>
        </w:rPr>
        <w:t>n</w:t>
      </w:r>
      <w:r>
        <w:rPr>
          <w:color w:val="363435"/>
          <w:w w:val="108"/>
          <w:sz w:val="22"/>
          <w:szCs w:val="22"/>
        </w:rPr>
        <w:t>g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spacing w:val="-4"/>
          <w:w w:val="119"/>
          <w:sz w:val="22"/>
          <w:szCs w:val="22"/>
        </w:rPr>
        <w:t>t</w:t>
      </w:r>
      <w:r>
        <w:rPr>
          <w:color w:val="363435"/>
          <w:spacing w:val="-4"/>
          <w:w w:val="112"/>
          <w:sz w:val="22"/>
          <w:szCs w:val="22"/>
        </w:rPr>
        <w:t>h</w:t>
      </w:r>
      <w:r>
        <w:rPr>
          <w:color w:val="363435"/>
          <w:w w:val="119"/>
          <w:sz w:val="22"/>
          <w:szCs w:val="22"/>
        </w:rPr>
        <w:t xml:space="preserve">e </w:t>
      </w:r>
      <w:r>
        <w:rPr>
          <w:color w:val="363435"/>
          <w:spacing w:val="-4"/>
          <w:w w:val="108"/>
          <w:sz w:val="22"/>
          <w:szCs w:val="22"/>
        </w:rPr>
        <w:t>p</w:t>
      </w:r>
      <w:r>
        <w:rPr>
          <w:color w:val="363435"/>
          <w:spacing w:val="-12"/>
          <w:w w:val="108"/>
          <w:sz w:val="22"/>
          <w:szCs w:val="22"/>
        </w:rPr>
        <w:t>r</w:t>
      </w:r>
      <w:r>
        <w:rPr>
          <w:color w:val="363435"/>
          <w:spacing w:val="-4"/>
          <w:w w:val="108"/>
          <w:sz w:val="22"/>
          <w:szCs w:val="22"/>
        </w:rPr>
        <w:t>o</w:t>
      </w:r>
      <w:r>
        <w:rPr>
          <w:color w:val="363435"/>
          <w:w w:val="108"/>
          <w:sz w:val="22"/>
          <w:szCs w:val="22"/>
        </w:rPr>
        <w:t>f</w:t>
      </w:r>
      <w:r>
        <w:rPr>
          <w:color w:val="363435"/>
          <w:spacing w:val="-4"/>
          <w:w w:val="108"/>
          <w:sz w:val="22"/>
          <w:szCs w:val="22"/>
        </w:rPr>
        <w:t>i</w:t>
      </w:r>
      <w:r>
        <w:rPr>
          <w:color w:val="363435"/>
          <w:spacing w:val="-10"/>
          <w:w w:val="108"/>
          <w:sz w:val="22"/>
          <w:szCs w:val="22"/>
        </w:rPr>
        <w:t>l</w:t>
      </w:r>
      <w:r>
        <w:rPr>
          <w:color w:val="363435"/>
          <w:w w:val="108"/>
          <w:sz w:val="22"/>
          <w:szCs w:val="22"/>
        </w:rPr>
        <w:t>e</w:t>
      </w:r>
      <w:r>
        <w:rPr>
          <w:color w:val="363435"/>
          <w:spacing w:val="-8"/>
          <w:w w:val="108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wil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2"/>
          <w:sz w:val="22"/>
          <w:szCs w:val="22"/>
        </w:rPr>
        <w:t xml:space="preserve"> </w:t>
      </w:r>
      <w:r>
        <w:rPr>
          <w:color w:val="363435"/>
          <w:spacing w:val="-10"/>
          <w:w w:val="115"/>
          <w:sz w:val="22"/>
          <w:szCs w:val="22"/>
        </w:rPr>
        <w:t>r</w:t>
      </w:r>
      <w:r>
        <w:rPr>
          <w:color w:val="363435"/>
          <w:spacing w:val="-2"/>
          <w:w w:val="115"/>
          <w:sz w:val="22"/>
          <w:szCs w:val="22"/>
        </w:rPr>
        <w:t>e</w:t>
      </w:r>
      <w:r>
        <w:rPr>
          <w:color w:val="363435"/>
          <w:spacing w:val="-7"/>
          <w:w w:val="115"/>
          <w:sz w:val="22"/>
          <w:szCs w:val="22"/>
        </w:rPr>
        <w:t>c</w:t>
      </w:r>
      <w:r>
        <w:rPr>
          <w:color w:val="363435"/>
          <w:spacing w:val="-2"/>
          <w:w w:val="115"/>
          <w:sz w:val="22"/>
          <w:szCs w:val="22"/>
        </w:rPr>
        <w:t>o</w:t>
      </w:r>
      <w:r>
        <w:rPr>
          <w:color w:val="363435"/>
          <w:spacing w:val="-10"/>
          <w:w w:val="115"/>
          <w:sz w:val="22"/>
          <w:szCs w:val="22"/>
        </w:rPr>
        <w:t>r</w:t>
      </w:r>
      <w:r>
        <w:rPr>
          <w:color w:val="363435"/>
          <w:w w:val="115"/>
          <w:sz w:val="22"/>
          <w:szCs w:val="22"/>
        </w:rPr>
        <w:t>d</w:t>
      </w:r>
      <w:r>
        <w:rPr>
          <w:color w:val="363435"/>
          <w:spacing w:val="-9"/>
          <w:w w:val="11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14"/>
          <w:sz w:val="22"/>
          <w:szCs w:val="22"/>
        </w:rPr>
        <w:t xml:space="preserve"> </w:t>
      </w:r>
      <w:r>
        <w:rPr>
          <w:color w:val="363435"/>
          <w:spacing w:val="-7"/>
          <w:w w:val="113"/>
          <w:sz w:val="22"/>
          <w:szCs w:val="22"/>
        </w:rPr>
        <w:t>c</w:t>
      </w:r>
      <w:r>
        <w:rPr>
          <w:color w:val="363435"/>
          <w:spacing w:val="-2"/>
          <w:w w:val="113"/>
          <w:sz w:val="22"/>
          <w:szCs w:val="22"/>
        </w:rPr>
        <w:t>omment</w:t>
      </w:r>
      <w:r>
        <w:rPr>
          <w:color w:val="363435"/>
          <w:w w:val="113"/>
          <w:sz w:val="22"/>
          <w:szCs w:val="22"/>
        </w:rPr>
        <w:t>s</w:t>
      </w:r>
      <w:r>
        <w:rPr>
          <w:color w:val="363435"/>
          <w:spacing w:val="-5"/>
          <w:w w:val="113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y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wis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24"/>
          <w:sz w:val="22"/>
          <w:szCs w:val="22"/>
        </w:rPr>
        <w:t xml:space="preserve"> </w:t>
      </w:r>
      <w:r>
        <w:rPr>
          <w:color w:val="363435"/>
          <w:spacing w:val="-3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2"/>
          <w:w w:val="112"/>
          <w:sz w:val="22"/>
          <w:szCs w:val="22"/>
        </w:rPr>
        <w:t>ma</w:t>
      </w:r>
      <w:r>
        <w:rPr>
          <w:color w:val="363435"/>
          <w:spacing w:val="-4"/>
          <w:w w:val="112"/>
          <w:sz w:val="22"/>
          <w:szCs w:val="22"/>
        </w:rPr>
        <w:t>k</w:t>
      </w:r>
      <w:r>
        <w:rPr>
          <w:color w:val="363435"/>
          <w:spacing w:val="-2"/>
          <w:w w:val="115"/>
          <w:sz w:val="22"/>
          <w:szCs w:val="22"/>
        </w:rPr>
        <w:t>e.</w:t>
      </w:r>
    </w:p>
    <w:p w:rsidR="00EF5A57" w:rsidRDefault="00BD21A7">
      <w:pPr>
        <w:spacing w:before="86"/>
        <w:ind w:left="2909" w:right="3186"/>
        <w:jc w:val="center"/>
        <w:rPr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255270</wp:posOffset>
            </wp:positionH>
            <wp:positionV relativeFrom="paragraph">
              <wp:posOffset>44450</wp:posOffset>
            </wp:positionV>
            <wp:extent cx="1818005" cy="2112645"/>
            <wp:effectExtent l="0" t="0" r="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11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5F">
        <w:rPr>
          <w:b/>
          <w:color w:val="374B92"/>
          <w:w w:val="88"/>
          <w:sz w:val="22"/>
          <w:szCs w:val="22"/>
        </w:rPr>
        <w:t>A</w:t>
      </w:r>
      <w:r w:rsidR="0059405F">
        <w:rPr>
          <w:b/>
          <w:color w:val="374B92"/>
          <w:spacing w:val="-1"/>
          <w:w w:val="88"/>
          <w:sz w:val="22"/>
          <w:szCs w:val="22"/>
        </w:rPr>
        <w:t xml:space="preserve"> </w:t>
      </w:r>
      <w:r w:rsidR="0059405F">
        <w:rPr>
          <w:b/>
          <w:color w:val="374B92"/>
          <w:spacing w:val="-2"/>
          <w:sz w:val="22"/>
          <w:szCs w:val="22"/>
        </w:rPr>
        <w:t>positi</w:t>
      </w:r>
      <w:r w:rsidR="0059405F">
        <w:rPr>
          <w:b/>
          <w:color w:val="374B92"/>
          <w:spacing w:val="-4"/>
          <w:sz w:val="22"/>
          <w:szCs w:val="22"/>
        </w:rPr>
        <w:t>v</w:t>
      </w:r>
      <w:r w:rsidR="0059405F">
        <w:rPr>
          <w:b/>
          <w:color w:val="374B92"/>
          <w:sz w:val="22"/>
          <w:szCs w:val="22"/>
        </w:rPr>
        <w:t>e</w:t>
      </w:r>
      <w:r w:rsidR="0059405F">
        <w:rPr>
          <w:b/>
          <w:color w:val="374B92"/>
          <w:spacing w:val="46"/>
          <w:sz w:val="22"/>
          <w:szCs w:val="22"/>
        </w:rPr>
        <w:t xml:space="preserve"> </w:t>
      </w:r>
      <w:r w:rsidR="0059405F">
        <w:rPr>
          <w:b/>
          <w:color w:val="374B92"/>
          <w:spacing w:val="-9"/>
          <w:w w:val="102"/>
          <w:sz w:val="22"/>
          <w:szCs w:val="22"/>
        </w:rPr>
        <w:t>r</w:t>
      </w:r>
      <w:r w:rsidR="0059405F">
        <w:rPr>
          <w:b/>
          <w:color w:val="374B92"/>
          <w:spacing w:val="-2"/>
          <w:w w:val="115"/>
          <w:sz w:val="22"/>
          <w:szCs w:val="22"/>
        </w:rPr>
        <w:t>esult</w:t>
      </w:r>
    </w:p>
    <w:p w:rsidR="00EF5A57" w:rsidRDefault="0059405F">
      <w:pPr>
        <w:spacing w:before="23" w:line="261" w:lineRule="auto"/>
        <w:ind w:left="2946" w:right="266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B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17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bein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40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pacing w:val="-11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18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pacing w:val="-6"/>
          <w:w w:val="110"/>
          <w:sz w:val="22"/>
          <w:szCs w:val="22"/>
        </w:rPr>
        <w:t>c</w:t>
      </w:r>
      <w:r>
        <w:rPr>
          <w:color w:val="363435"/>
          <w:spacing w:val="-2"/>
          <w:w w:val="106"/>
          <w:sz w:val="22"/>
          <w:szCs w:val="22"/>
        </w:rPr>
        <w:t>o</w:t>
      </w:r>
      <w:r>
        <w:rPr>
          <w:color w:val="363435"/>
          <w:spacing w:val="-2"/>
          <w:w w:val="113"/>
          <w:sz w:val="22"/>
          <w:szCs w:val="22"/>
        </w:rPr>
        <w:t>m</w:t>
      </w:r>
      <w:r>
        <w:rPr>
          <w:color w:val="363435"/>
          <w:spacing w:val="-2"/>
          <w:w w:val="109"/>
          <w:sz w:val="22"/>
          <w:szCs w:val="22"/>
        </w:rPr>
        <w:t>p</w:t>
      </w:r>
      <w:r>
        <w:rPr>
          <w:color w:val="363435"/>
          <w:spacing w:val="-8"/>
          <w:w w:val="107"/>
          <w:sz w:val="22"/>
          <w:szCs w:val="22"/>
        </w:rPr>
        <w:t>l</w:t>
      </w:r>
      <w:r>
        <w:rPr>
          <w:color w:val="363435"/>
          <w:spacing w:val="-2"/>
          <w:w w:val="119"/>
          <w:sz w:val="22"/>
          <w:szCs w:val="22"/>
        </w:rPr>
        <w:t>et</w:t>
      </w:r>
      <w:r>
        <w:rPr>
          <w:color w:val="363435"/>
          <w:spacing w:val="-2"/>
          <w:w w:val="91"/>
          <w:sz w:val="22"/>
          <w:szCs w:val="22"/>
        </w:rPr>
        <w:t>i</w:t>
      </w:r>
      <w:r>
        <w:rPr>
          <w:color w:val="363435"/>
          <w:spacing w:val="-2"/>
          <w:w w:val="112"/>
          <w:sz w:val="22"/>
          <w:szCs w:val="22"/>
        </w:rPr>
        <w:t>n</w:t>
      </w:r>
      <w:r>
        <w:rPr>
          <w:color w:val="363435"/>
          <w:w w:val="108"/>
          <w:sz w:val="22"/>
          <w:szCs w:val="22"/>
        </w:rPr>
        <w:t>g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2"/>
          <w:w w:val="89"/>
          <w:sz w:val="22"/>
          <w:szCs w:val="22"/>
        </w:rPr>
        <w:t>G</w:t>
      </w:r>
      <w:r>
        <w:rPr>
          <w:color w:val="363435"/>
          <w:spacing w:val="-4"/>
          <w:w w:val="126"/>
          <w:sz w:val="22"/>
          <w:szCs w:val="22"/>
        </w:rPr>
        <w:t>r</w:t>
      </w:r>
      <w:r>
        <w:rPr>
          <w:color w:val="363435"/>
          <w:spacing w:val="-2"/>
          <w:w w:val="118"/>
          <w:sz w:val="22"/>
          <w:szCs w:val="22"/>
        </w:rPr>
        <w:t>a</w:t>
      </w:r>
      <w:r>
        <w:rPr>
          <w:color w:val="363435"/>
          <w:spacing w:val="-2"/>
          <w:w w:val="109"/>
          <w:sz w:val="22"/>
          <w:szCs w:val="22"/>
        </w:rPr>
        <w:t>d</w:t>
      </w:r>
      <w:r>
        <w:rPr>
          <w:color w:val="363435"/>
          <w:spacing w:val="-2"/>
          <w:w w:val="119"/>
          <w:sz w:val="22"/>
          <w:szCs w:val="22"/>
        </w:rPr>
        <w:t>e</w:t>
      </w:r>
      <w:r>
        <w:rPr>
          <w:color w:val="363435"/>
          <w:w w:val="109"/>
          <w:sz w:val="22"/>
          <w:szCs w:val="22"/>
        </w:rPr>
        <w:t>d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w w:val="88"/>
          <w:sz w:val="22"/>
          <w:szCs w:val="22"/>
        </w:rPr>
        <w:t>C</w:t>
      </w:r>
      <w:r>
        <w:rPr>
          <w:color w:val="363435"/>
          <w:spacing w:val="-2"/>
          <w:w w:val="118"/>
          <w:sz w:val="22"/>
          <w:szCs w:val="22"/>
        </w:rPr>
        <w:t>a</w:t>
      </w:r>
      <w:r>
        <w:rPr>
          <w:color w:val="363435"/>
          <w:spacing w:val="-9"/>
          <w:w w:val="126"/>
          <w:sz w:val="22"/>
          <w:szCs w:val="22"/>
        </w:rPr>
        <w:t>r</w:t>
      </w:r>
      <w:r>
        <w:rPr>
          <w:color w:val="363435"/>
          <w:w w:val="119"/>
          <w:sz w:val="22"/>
          <w:szCs w:val="22"/>
        </w:rPr>
        <w:t xml:space="preserve">e </w:t>
      </w:r>
      <w:r>
        <w:rPr>
          <w:color w:val="363435"/>
          <w:spacing w:val="-2"/>
          <w:w w:val="109"/>
          <w:sz w:val="22"/>
          <w:szCs w:val="22"/>
        </w:rPr>
        <w:t>P</w:t>
      </w:r>
      <w:r>
        <w:rPr>
          <w:color w:val="363435"/>
          <w:spacing w:val="-10"/>
          <w:w w:val="109"/>
          <w:sz w:val="22"/>
          <w:szCs w:val="22"/>
        </w:rPr>
        <w:t>r</w:t>
      </w:r>
      <w:r>
        <w:rPr>
          <w:color w:val="363435"/>
          <w:spacing w:val="-2"/>
          <w:w w:val="109"/>
          <w:sz w:val="22"/>
          <w:szCs w:val="22"/>
        </w:rPr>
        <w:t>o</w:t>
      </w:r>
      <w:r>
        <w:rPr>
          <w:color w:val="363435"/>
          <w:w w:val="109"/>
          <w:sz w:val="22"/>
          <w:szCs w:val="22"/>
        </w:rPr>
        <w:t>f</w:t>
      </w:r>
      <w:r>
        <w:rPr>
          <w:color w:val="363435"/>
          <w:spacing w:val="-2"/>
          <w:w w:val="109"/>
          <w:sz w:val="22"/>
          <w:szCs w:val="22"/>
        </w:rPr>
        <w:t>i</w:t>
      </w:r>
      <w:r>
        <w:rPr>
          <w:color w:val="363435"/>
          <w:spacing w:val="-9"/>
          <w:w w:val="109"/>
          <w:sz w:val="22"/>
          <w:szCs w:val="22"/>
        </w:rPr>
        <w:t>l</w:t>
      </w:r>
      <w:r>
        <w:rPr>
          <w:color w:val="363435"/>
          <w:w w:val="109"/>
          <w:sz w:val="22"/>
          <w:szCs w:val="22"/>
        </w:rPr>
        <w:t>e</w:t>
      </w:r>
      <w:r>
        <w:rPr>
          <w:color w:val="363435"/>
          <w:spacing w:val="-9"/>
          <w:w w:val="10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y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pacing w:val="-2"/>
          <w:w w:val="121"/>
          <w:sz w:val="22"/>
          <w:szCs w:val="22"/>
        </w:rPr>
        <w:t>a</w:t>
      </w:r>
      <w:r>
        <w:rPr>
          <w:color w:val="363435"/>
          <w:spacing w:val="-11"/>
          <w:w w:val="121"/>
          <w:sz w:val="22"/>
          <w:szCs w:val="22"/>
        </w:rPr>
        <w:t>r</w:t>
      </w:r>
      <w:r>
        <w:rPr>
          <w:color w:val="363435"/>
          <w:w w:val="121"/>
          <w:sz w:val="22"/>
          <w:szCs w:val="22"/>
        </w:rPr>
        <w:t>e</w:t>
      </w:r>
      <w:r>
        <w:rPr>
          <w:color w:val="363435"/>
          <w:spacing w:val="-15"/>
          <w:w w:val="121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doin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28"/>
          <w:sz w:val="22"/>
          <w:szCs w:val="22"/>
        </w:rPr>
        <w:t xml:space="preserve"> </w:t>
      </w:r>
      <w:r>
        <w:rPr>
          <w:color w:val="363435"/>
          <w:spacing w:val="-2"/>
          <w:w w:val="127"/>
          <w:sz w:val="22"/>
          <w:szCs w:val="22"/>
        </w:rPr>
        <w:t>s</w:t>
      </w:r>
      <w:r>
        <w:rPr>
          <w:color w:val="363435"/>
          <w:spacing w:val="-2"/>
          <w:w w:val="106"/>
          <w:sz w:val="22"/>
          <w:szCs w:val="22"/>
        </w:rPr>
        <w:t>o</w:t>
      </w:r>
      <w:r>
        <w:rPr>
          <w:color w:val="363435"/>
          <w:spacing w:val="-2"/>
          <w:w w:val="113"/>
          <w:sz w:val="22"/>
          <w:szCs w:val="22"/>
        </w:rPr>
        <w:t>m</w:t>
      </w:r>
      <w:r>
        <w:rPr>
          <w:color w:val="363435"/>
          <w:spacing w:val="-2"/>
          <w:w w:val="119"/>
          <w:sz w:val="22"/>
          <w:szCs w:val="22"/>
        </w:rPr>
        <w:t>et</w:t>
      </w:r>
      <w:r>
        <w:rPr>
          <w:color w:val="363435"/>
          <w:spacing w:val="-2"/>
          <w:w w:val="112"/>
          <w:sz w:val="22"/>
          <w:szCs w:val="22"/>
        </w:rPr>
        <w:t>h</w:t>
      </w:r>
      <w:r>
        <w:rPr>
          <w:color w:val="363435"/>
          <w:spacing w:val="-2"/>
          <w:w w:val="91"/>
          <w:sz w:val="22"/>
          <w:szCs w:val="22"/>
        </w:rPr>
        <w:t>i</w:t>
      </w:r>
      <w:r>
        <w:rPr>
          <w:color w:val="363435"/>
          <w:spacing w:val="-2"/>
          <w:w w:val="112"/>
          <w:sz w:val="22"/>
          <w:szCs w:val="22"/>
        </w:rPr>
        <w:t>n</w:t>
      </w:r>
      <w:r>
        <w:rPr>
          <w:color w:val="363435"/>
          <w:w w:val="108"/>
          <w:sz w:val="22"/>
          <w:szCs w:val="22"/>
        </w:rPr>
        <w:t>g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w w:val="106"/>
          <w:sz w:val="22"/>
          <w:szCs w:val="22"/>
        </w:rPr>
        <w:t>positi</w:t>
      </w:r>
      <w:r>
        <w:rPr>
          <w:color w:val="363435"/>
          <w:spacing w:val="-4"/>
          <w:w w:val="106"/>
          <w:sz w:val="22"/>
          <w:szCs w:val="22"/>
        </w:rPr>
        <w:t>v</w:t>
      </w:r>
      <w:r>
        <w:rPr>
          <w:color w:val="363435"/>
          <w:w w:val="106"/>
          <w:sz w:val="22"/>
          <w:szCs w:val="22"/>
        </w:rPr>
        <w:t>e</w:t>
      </w:r>
      <w:r>
        <w:rPr>
          <w:color w:val="363435"/>
          <w:spacing w:val="-2"/>
          <w:w w:val="106"/>
          <w:sz w:val="22"/>
          <w:szCs w:val="22"/>
        </w:rPr>
        <w:t xml:space="preserve"> </w:t>
      </w:r>
      <w:r>
        <w:rPr>
          <w:color w:val="363435"/>
          <w:spacing w:val="-3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2"/>
          <w:w w:val="112"/>
          <w:sz w:val="22"/>
          <w:szCs w:val="22"/>
        </w:rPr>
        <w:t>h</w:t>
      </w:r>
      <w:r>
        <w:rPr>
          <w:color w:val="363435"/>
          <w:spacing w:val="-2"/>
          <w:w w:val="119"/>
          <w:sz w:val="22"/>
          <w:szCs w:val="22"/>
        </w:rPr>
        <w:t>e</w:t>
      </w:r>
      <w:r>
        <w:rPr>
          <w:color w:val="363435"/>
          <w:spacing w:val="-2"/>
          <w:w w:val="107"/>
          <w:sz w:val="22"/>
          <w:szCs w:val="22"/>
        </w:rPr>
        <w:t>l</w:t>
      </w:r>
      <w:r>
        <w:rPr>
          <w:color w:val="363435"/>
          <w:w w:val="109"/>
          <w:sz w:val="22"/>
          <w:szCs w:val="22"/>
        </w:rPr>
        <w:t xml:space="preserve">p </w:t>
      </w:r>
      <w:r>
        <w:rPr>
          <w:color w:val="363435"/>
          <w:spacing w:val="-4"/>
          <w:w w:val="106"/>
          <w:sz w:val="22"/>
          <w:szCs w:val="22"/>
        </w:rPr>
        <w:t>y</w:t>
      </w:r>
      <w:r>
        <w:rPr>
          <w:color w:val="363435"/>
          <w:spacing w:val="-2"/>
          <w:w w:val="106"/>
          <w:sz w:val="22"/>
          <w:szCs w:val="22"/>
        </w:rPr>
        <w:t>ou</w:t>
      </w:r>
      <w:r>
        <w:rPr>
          <w:color w:val="363435"/>
          <w:w w:val="106"/>
          <w:sz w:val="22"/>
          <w:szCs w:val="22"/>
        </w:rPr>
        <w:t>r</w:t>
      </w:r>
      <w:r>
        <w:rPr>
          <w:color w:val="363435"/>
          <w:spacing w:val="-5"/>
          <w:w w:val="106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chil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27"/>
          <w:sz w:val="22"/>
          <w:szCs w:val="22"/>
        </w:rPr>
        <w:t xml:space="preserve"> </w:t>
      </w:r>
      <w:r>
        <w:rPr>
          <w:color w:val="363435"/>
          <w:spacing w:val="-9"/>
          <w:w w:val="126"/>
          <w:sz w:val="22"/>
          <w:szCs w:val="22"/>
        </w:rPr>
        <w:t>r</w:t>
      </w:r>
      <w:r>
        <w:rPr>
          <w:color w:val="363435"/>
          <w:spacing w:val="-2"/>
          <w:w w:val="119"/>
          <w:sz w:val="22"/>
          <w:szCs w:val="22"/>
        </w:rPr>
        <w:t>e</w:t>
      </w:r>
      <w:r>
        <w:rPr>
          <w:color w:val="363435"/>
          <w:spacing w:val="-6"/>
          <w:w w:val="110"/>
          <w:sz w:val="22"/>
          <w:szCs w:val="22"/>
        </w:rPr>
        <w:t>c</w:t>
      </w:r>
      <w:r>
        <w:rPr>
          <w:color w:val="363435"/>
          <w:spacing w:val="-2"/>
          <w:w w:val="119"/>
          <w:sz w:val="22"/>
          <w:szCs w:val="22"/>
        </w:rPr>
        <w:t>e</w:t>
      </w:r>
      <w:r>
        <w:rPr>
          <w:color w:val="363435"/>
          <w:spacing w:val="-2"/>
          <w:w w:val="91"/>
          <w:sz w:val="22"/>
          <w:szCs w:val="22"/>
        </w:rPr>
        <w:t>i</w:t>
      </w:r>
      <w:r>
        <w:rPr>
          <w:color w:val="363435"/>
          <w:spacing w:val="-4"/>
          <w:w w:val="89"/>
          <w:sz w:val="22"/>
          <w:szCs w:val="22"/>
        </w:rPr>
        <w:t>v</w:t>
      </w:r>
      <w:r>
        <w:rPr>
          <w:color w:val="363435"/>
          <w:w w:val="119"/>
          <w:sz w:val="22"/>
          <w:szCs w:val="22"/>
        </w:rPr>
        <w:t>e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8"/>
          <w:sz w:val="22"/>
          <w:szCs w:val="22"/>
        </w:rPr>
        <w:t xml:space="preserve"> </w:t>
      </w:r>
      <w:r>
        <w:rPr>
          <w:color w:val="363435"/>
          <w:spacing w:val="-4"/>
          <w:w w:val="118"/>
          <w:sz w:val="22"/>
          <w:szCs w:val="22"/>
        </w:rPr>
        <w:t>c</w:t>
      </w:r>
      <w:r>
        <w:rPr>
          <w:color w:val="363435"/>
          <w:spacing w:val="-2"/>
          <w:w w:val="118"/>
          <w:sz w:val="22"/>
          <w:szCs w:val="22"/>
        </w:rPr>
        <w:t>a</w:t>
      </w:r>
      <w:r>
        <w:rPr>
          <w:color w:val="363435"/>
          <w:spacing w:val="-11"/>
          <w:w w:val="118"/>
          <w:sz w:val="22"/>
          <w:szCs w:val="22"/>
        </w:rPr>
        <w:t>r</w:t>
      </w:r>
      <w:r>
        <w:rPr>
          <w:color w:val="363435"/>
          <w:w w:val="118"/>
          <w:sz w:val="22"/>
          <w:szCs w:val="22"/>
        </w:rPr>
        <w:t>e</w:t>
      </w:r>
      <w:r>
        <w:rPr>
          <w:color w:val="363435"/>
          <w:spacing w:val="-13"/>
          <w:w w:val="118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pacing w:val="-4"/>
          <w:sz w:val="22"/>
          <w:szCs w:val="22"/>
        </w:rPr>
        <w:t>e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26"/>
          <w:sz w:val="22"/>
          <w:szCs w:val="22"/>
        </w:rPr>
        <w:t xml:space="preserve"> </w:t>
      </w:r>
      <w:r>
        <w:rPr>
          <w:color w:val="363435"/>
          <w:spacing w:val="-2"/>
          <w:w w:val="109"/>
          <w:sz w:val="22"/>
          <w:szCs w:val="22"/>
        </w:rPr>
        <w:t>d</w:t>
      </w:r>
      <w:r>
        <w:rPr>
          <w:color w:val="363435"/>
          <w:spacing w:val="-2"/>
          <w:w w:val="119"/>
          <w:sz w:val="22"/>
          <w:szCs w:val="22"/>
        </w:rPr>
        <w:t>e</w:t>
      </w:r>
      <w:r>
        <w:rPr>
          <w:color w:val="363435"/>
          <w:spacing w:val="-2"/>
          <w:w w:val="127"/>
          <w:sz w:val="22"/>
          <w:szCs w:val="22"/>
        </w:rPr>
        <w:t>s</w:t>
      </w:r>
      <w:r>
        <w:rPr>
          <w:color w:val="363435"/>
          <w:spacing w:val="-2"/>
          <w:w w:val="119"/>
          <w:sz w:val="22"/>
          <w:szCs w:val="22"/>
        </w:rPr>
        <w:t>e</w:t>
      </w:r>
      <w:r>
        <w:rPr>
          <w:color w:val="363435"/>
          <w:spacing w:val="-2"/>
          <w:w w:val="126"/>
          <w:sz w:val="22"/>
          <w:szCs w:val="22"/>
        </w:rPr>
        <w:t>r</w:t>
      </w:r>
      <w:r>
        <w:rPr>
          <w:color w:val="363435"/>
          <w:spacing w:val="-4"/>
          <w:w w:val="89"/>
          <w:sz w:val="22"/>
          <w:szCs w:val="22"/>
        </w:rPr>
        <w:t>v</w:t>
      </w:r>
      <w:r>
        <w:rPr>
          <w:color w:val="363435"/>
          <w:w w:val="119"/>
          <w:sz w:val="22"/>
          <w:szCs w:val="22"/>
        </w:rPr>
        <w:t>e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3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4"/>
          <w:w w:val="107"/>
          <w:sz w:val="22"/>
          <w:szCs w:val="22"/>
        </w:rPr>
        <w:t>k</w:t>
      </w:r>
      <w:r>
        <w:rPr>
          <w:color w:val="363435"/>
          <w:spacing w:val="-2"/>
          <w:w w:val="119"/>
          <w:sz w:val="22"/>
          <w:szCs w:val="22"/>
        </w:rPr>
        <w:t>ee</w:t>
      </w:r>
      <w:r>
        <w:rPr>
          <w:color w:val="363435"/>
          <w:w w:val="109"/>
          <w:sz w:val="22"/>
          <w:szCs w:val="22"/>
        </w:rPr>
        <w:t xml:space="preserve">p </w:t>
      </w:r>
      <w:r>
        <w:rPr>
          <w:color w:val="363435"/>
          <w:spacing w:val="-2"/>
          <w:sz w:val="22"/>
          <w:szCs w:val="22"/>
        </w:rPr>
        <w:t>the</w:t>
      </w:r>
      <w:r>
        <w:rPr>
          <w:color w:val="363435"/>
          <w:sz w:val="22"/>
          <w:szCs w:val="22"/>
        </w:rPr>
        <w:t xml:space="preserve">m </w:t>
      </w:r>
      <w:r>
        <w:rPr>
          <w:color w:val="363435"/>
          <w:spacing w:val="-2"/>
          <w:w w:val="112"/>
          <w:sz w:val="22"/>
          <w:szCs w:val="22"/>
        </w:rPr>
        <w:t>h</w:t>
      </w:r>
      <w:r>
        <w:rPr>
          <w:color w:val="363435"/>
          <w:spacing w:val="-2"/>
          <w:w w:val="119"/>
          <w:sz w:val="22"/>
          <w:szCs w:val="22"/>
        </w:rPr>
        <w:t>e</w:t>
      </w:r>
      <w:r>
        <w:rPr>
          <w:color w:val="363435"/>
          <w:spacing w:val="-2"/>
          <w:w w:val="118"/>
          <w:sz w:val="22"/>
          <w:szCs w:val="22"/>
        </w:rPr>
        <w:t>a</w:t>
      </w:r>
      <w:r>
        <w:rPr>
          <w:color w:val="363435"/>
          <w:spacing w:val="-2"/>
          <w:w w:val="107"/>
          <w:sz w:val="22"/>
          <w:szCs w:val="22"/>
        </w:rPr>
        <w:t>l</w:t>
      </w:r>
      <w:r>
        <w:rPr>
          <w:color w:val="363435"/>
          <w:spacing w:val="-2"/>
          <w:w w:val="119"/>
          <w:sz w:val="22"/>
          <w:szCs w:val="22"/>
        </w:rPr>
        <w:t>t</w:t>
      </w:r>
      <w:r>
        <w:rPr>
          <w:color w:val="363435"/>
          <w:spacing w:val="-2"/>
          <w:w w:val="112"/>
          <w:sz w:val="22"/>
          <w:szCs w:val="22"/>
        </w:rPr>
        <w:t>h</w:t>
      </w:r>
      <w:r>
        <w:rPr>
          <w:color w:val="363435"/>
          <w:w w:val="89"/>
          <w:sz w:val="22"/>
          <w:szCs w:val="22"/>
        </w:rPr>
        <w:t>y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36"/>
          <w:sz w:val="22"/>
          <w:szCs w:val="22"/>
        </w:rPr>
        <w:t xml:space="preserve"> </w:t>
      </w:r>
      <w:r>
        <w:rPr>
          <w:color w:val="363435"/>
          <w:spacing w:val="-2"/>
          <w:w w:val="112"/>
          <w:sz w:val="22"/>
          <w:szCs w:val="22"/>
        </w:rPr>
        <w:t>h</w:t>
      </w:r>
      <w:r>
        <w:rPr>
          <w:color w:val="363435"/>
          <w:spacing w:val="-2"/>
          <w:w w:val="118"/>
          <w:sz w:val="22"/>
          <w:szCs w:val="22"/>
        </w:rPr>
        <w:t>a</w:t>
      </w:r>
      <w:r>
        <w:rPr>
          <w:color w:val="363435"/>
          <w:spacing w:val="-2"/>
          <w:w w:val="109"/>
          <w:sz w:val="22"/>
          <w:szCs w:val="22"/>
        </w:rPr>
        <w:t>pp</w:t>
      </w:r>
      <w:r>
        <w:rPr>
          <w:color w:val="363435"/>
          <w:spacing w:val="-16"/>
          <w:w w:val="89"/>
          <w:sz w:val="22"/>
          <w:szCs w:val="22"/>
        </w:rPr>
        <w:t>y</w:t>
      </w:r>
      <w:r>
        <w:rPr>
          <w:color w:val="363435"/>
          <w:w w:val="108"/>
          <w:sz w:val="22"/>
          <w:szCs w:val="22"/>
        </w:rPr>
        <w:t>.</w:t>
      </w:r>
    </w:p>
    <w:p w:rsidR="00EF5A57" w:rsidRDefault="0059405F">
      <w:pPr>
        <w:spacing w:before="86"/>
        <w:ind w:left="2946"/>
        <w:rPr>
          <w:sz w:val="22"/>
          <w:szCs w:val="22"/>
        </w:rPr>
      </w:pPr>
      <w:r>
        <w:rPr>
          <w:b/>
          <w:color w:val="374B92"/>
          <w:spacing w:val="-2"/>
          <w:sz w:val="22"/>
          <w:szCs w:val="22"/>
        </w:rPr>
        <w:t>Th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-4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pe</w:t>
      </w:r>
      <w:r>
        <w:rPr>
          <w:b/>
          <w:color w:val="374B92"/>
          <w:spacing w:val="-4"/>
          <w:sz w:val="22"/>
          <w:szCs w:val="22"/>
        </w:rPr>
        <w:t>r</w:t>
      </w:r>
      <w:r>
        <w:rPr>
          <w:b/>
          <w:color w:val="374B92"/>
          <w:spacing w:val="-2"/>
          <w:sz w:val="22"/>
          <w:szCs w:val="22"/>
        </w:rPr>
        <w:t>so</w:t>
      </w:r>
      <w:r>
        <w:rPr>
          <w:b/>
          <w:color w:val="374B92"/>
          <w:sz w:val="22"/>
          <w:szCs w:val="22"/>
        </w:rPr>
        <w:t>n</w:t>
      </w:r>
      <w:r>
        <w:rPr>
          <w:b/>
          <w:color w:val="374B92"/>
          <w:spacing w:val="52"/>
          <w:sz w:val="22"/>
          <w:szCs w:val="22"/>
        </w:rPr>
        <w:t xml:space="preserve"> </w:t>
      </w:r>
      <w:r>
        <w:rPr>
          <w:b/>
          <w:color w:val="374B92"/>
          <w:spacing w:val="-6"/>
          <w:w w:val="107"/>
          <w:sz w:val="22"/>
          <w:szCs w:val="22"/>
        </w:rPr>
        <w:t>c</w:t>
      </w:r>
      <w:r>
        <w:rPr>
          <w:b/>
          <w:color w:val="374B92"/>
          <w:spacing w:val="-2"/>
          <w:w w:val="107"/>
          <w:sz w:val="22"/>
          <w:szCs w:val="22"/>
        </w:rPr>
        <w:t>omp</w:t>
      </w:r>
      <w:r>
        <w:rPr>
          <w:b/>
          <w:color w:val="374B92"/>
          <w:spacing w:val="-9"/>
          <w:w w:val="107"/>
          <w:sz w:val="22"/>
          <w:szCs w:val="22"/>
        </w:rPr>
        <w:t>l</w:t>
      </w:r>
      <w:r>
        <w:rPr>
          <w:b/>
          <w:color w:val="374B92"/>
          <w:spacing w:val="-2"/>
          <w:w w:val="107"/>
          <w:sz w:val="22"/>
          <w:szCs w:val="22"/>
        </w:rPr>
        <w:t>etin</w:t>
      </w:r>
      <w:r>
        <w:rPr>
          <w:b/>
          <w:color w:val="374B92"/>
          <w:w w:val="107"/>
          <w:sz w:val="22"/>
          <w:szCs w:val="22"/>
        </w:rPr>
        <w:t>g</w:t>
      </w:r>
      <w:r>
        <w:rPr>
          <w:b/>
          <w:color w:val="374B92"/>
          <w:spacing w:val="-4"/>
          <w:w w:val="107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th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21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p</w:t>
      </w:r>
      <w:r>
        <w:rPr>
          <w:b/>
          <w:color w:val="374B92"/>
          <w:spacing w:val="-9"/>
          <w:sz w:val="22"/>
          <w:szCs w:val="22"/>
        </w:rPr>
        <w:t>r</w:t>
      </w:r>
      <w:r>
        <w:rPr>
          <w:b/>
          <w:color w:val="374B92"/>
          <w:spacing w:val="-2"/>
          <w:sz w:val="22"/>
          <w:szCs w:val="22"/>
        </w:rPr>
        <w:t>ofi</w:t>
      </w:r>
      <w:r>
        <w:rPr>
          <w:b/>
          <w:color w:val="374B92"/>
          <w:spacing w:val="-8"/>
          <w:sz w:val="22"/>
          <w:szCs w:val="22"/>
        </w:rPr>
        <w:t>l</w:t>
      </w:r>
      <w:r>
        <w:rPr>
          <w:b/>
          <w:color w:val="374B92"/>
          <w:sz w:val="22"/>
          <w:szCs w:val="22"/>
        </w:rPr>
        <w:t>e</w:t>
      </w:r>
      <w:r>
        <w:rPr>
          <w:b/>
          <w:color w:val="374B92"/>
          <w:spacing w:val="32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wit</w:t>
      </w:r>
      <w:r>
        <w:rPr>
          <w:b/>
          <w:color w:val="374B92"/>
          <w:sz w:val="22"/>
          <w:szCs w:val="22"/>
        </w:rPr>
        <w:t>h</w:t>
      </w:r>
      <w:r>
        <w:rPr>
          <w:b/>
          <w:color w:val="374B92"/>
          <w:spacing w:val="4"/>
          <w:sz w:val="22"/>
          <w:szCs w:val="22"/>
        </w:rPr>
        <w:t xml:space="preserve"> </w:t>
      </w:r>
      <w:r>
        <w:rPr>
          <w:b/>
          <w:color w:val="374B92"/>
          <w:spacing w:val="-4"/>
          <w:sz w:val="22"/>
          <w:szCs w:val="22"/>
        </w:rPr>
        <w:t>y</w:t>
      </w:r>
      <w:r>
        <w:rPr>
          <w:b/>
          <w:color w:val="374B92"/>
          <w:spacing w:val="-2"/>
          <w:sz w:val="22"/>
          <w:szCs w:val="22"/>
        </w:rPr>
        <w:t>o</w:t>
      </w:r>
      <w:r>
        <w:rPr>
          <w:b/>
          <w:color w:val="374B92"/>
          <w:sz w:val="22"/>
          <w:szCs w:val="22"/>
        </w:rPr>
        <w:t>u</w:t>
      </w:r>
      <w:r>
        <w:rPr>
          <w:b/>
          <w:color w:val="374B92"/>
          <w:spacing w:val="1"/>
          <w:sz w:val="22"/>
          <w:szCs w:val="22"/>
        </w:rPr>
        <w:t xml:space="preserve"> </w:t>
      </w:r>
      <w:r>
        <w:rPr>
          <w:b/>
          <w:color w:val="374B92"/>
          <w:spacing w:val="-2"/>
          <w:w w:val="109"/>
          <w:sz w:val="22"/>
          <w:szCs w:val="22"/>
        </w:rPr>
        <w:t>is:</w:t>
      </w:r>
    </w:p>
    <w:p w:rsidR="00971426" w:rsidRDefault="00971426">
      <w:pPr>
        <w:ind w:left="2946"/>
        <w:rPr>
          <w:b/>
          <w:color w:val="374B92"/>
          <w:spacing w:val="-19"/>
          <w:w w:val="94"/>
          <w:sz w:val="22"/>
          <w:szCs w:val="22"/>
        </w:rPr>
      </w:pPr>
    </w:p>
    <w:p w:rsidR="00EF5A57" w:rsidRDefault="0059405F">
      <w:pPr>
        <w:ind w:left="2946"/>
        <w:rPr>
          <w:b/>
          <w:color w:val="374B92"/>
          <w:spacing w:val="-2"/>
          <w:sz w:val="22"/>
          <w:szCs w:val="22"/>
        </w:rPr>
      </w:pPr>
      <w:r>
        <w:rPr>
          <w:b/>
          <w:color w:val="374B92"/>
          <w:spacing w:val="-19"/>
          <w:w w:val="94"/>
          <w:sz w:val="22"/>
          <w:szCs w:val="22"/>
        </w:rPr>
        <w:t>Y</w:t>
      </w:r>
      <w:r>
        <w:rPr>
          <w:b/>
          <w:color w:val="374B92"/>
          <w:spacing w:val="-2"/>
          <w:w w:val="94"/>
          <w:sz w:val="22"/>
          <w:szCs w:val="22"/>
        </w:rPr>
        <w:t>o</w:t>
      </w:r>
      <w:r>
        <w:rPr>
          <w:b/>
          <w:color w:val="374B92"/>
          <w:w w:val="94"/>
          <w:sz w:val="22"/>
          <w:szCs w:val="22"/>
        </w:rPr>
        <w:t>u</w:t>
      </w:r>
      <w:r>
        <w:rPr>
          <w:b/>
          <w:color w:val="374B92"/>
          <w:spacing w:val="-4"/>
          <w:w w:val="94"/>
          <w:sz w:val="22"/>
          <w:szCs w:val="22"/>
        </w:rPr>
        <w:t xml:space="preserve"> </w:t>
      </w:r>
      <w:r>
        <w:rPr>
          <w:b/>
          <w:color w:val="374B92"/>
          <w:spacing w:val="-3"/>
          <w:sz w:val="22"/>
          <w:szCs w:val="22"/>
        </w:rPr>
        <w:t>c</w:t>
      </w:r>
      <w:r>
        <w:rPr>
          <w:b/>
          <w:color w:val="374B92"/>
          <w:spacing w:val="-2"/>
          <w:sz w:val="22"/>
          <w:szCs w:val="22"/>
        </w:rPr>
        <w:t>a</w:t>
      </w:r>
      <w:r>
        <w:rPr>
          <w:b/>
          <w:color w:val="374B92"/>
          <w:sz w:val="22"/>
          <w:szCs w:val="22"/>
        </w:rPr>
        <w:t>n</w:t>
      </w:r>
      <w:r>
        <w:rPr>
          <w:b/>
          <w:color w:val="374B92"/>
          <w:spacing w:val="9"/>
          <w:sz w:val="22"/>
          <w:szCs w:val="22"/>
        </w:rPr>
        <w:t xml:space="preserve"> </w:t>
      </w:r>
      <w:r>
        <w:rPr>
          <w:b/>
          <w:color w:val="374B92"/>
          <w:spacing w:val="-6"/>
          <w:sz w:val="22"/>
          <w:szCs w:val="22"/>
        </w:rPr>
        <w:t>c</w:t>
      </w:r>
      <w:r>
        <w:rPr>
          <w:b/>
          <w:color w:val="374B92"/>
          <w:spacing w:val="-2"/>
          <w:sz w:val="22"/>
          <w:szCs w:val="22"/>
        </w:rPr>
        <w:t>on</w:t>
      </w:r>
      <w:r>
        <w:rPr>
          <w:b/>
          <w:color w:val="374B92"/>
          <w:spacing w:val="-3"/>
          <w:sz w:val="22"/>
          <w:szCs w:val="22"/>
        </w:rPr>
        <w:t>t</w:t>
      </w:r>
      <w:r>
        <w:rPr>
          <w:b/>
          <w:color w:val="374B92"/>
          <w:spacing w:val="-2"/>
          <w:sz w:val="22"/>
          <w:szCs w:val="22"/>
        </w:rPr>
        <w:t>ac</w:t>
      </w:r>
      <w:r>
        <w:rPr>
          <w:b/>
          <w:color w:val="374B92"/>
          <w:sz w:val="22"/>
          <w:szCs w:val="22"/>
        </w:rPr>
        <w:t>t</w:t>
      </w:r>
      <w:r>
        <w:rPr>
          <w:b/>
          <w:color w:val="374B92"/>
          <w:spacing w:val="35"/>
          <w:sz w:val="22"/>
          <w:szCs w:val="22"/>
        </w:rPr>
        <w:t xml:space="preserve"> </w:t>
      </w:r>
      <w:r>
        <w:rPr>
          <w:b/>
          <w:color w:val="374B92"/>
          <w:spacing w:val="-2"/>
          <w:sz w:val="22"/>
          <w:szCs w:val="22"/>
        </w:rPr>
        <w:t>the</w:t>
      </w:r>
      <w:r>
        <w:rPr>
          <w:b/>
          <w:color w:val="374B92"/>
          <w:sz w:val="22"/>
          <w:szCs w:val="22"/>
        </w:rPr>
        <w:t>m</w:t>
      </w:r>
      <w:r>
        <w:rPr>
          <w:b/>
          <w:color w:val="374B92"/>
          <w:spacing w:val="30"/>
          <w:sz w:val="22"/>
          <w:szCs w:val="22"/>
        </w:rPr>
        <w:t xml:space="preserve"> </w:t>
      </w:r>
      <w:r w:rsidR="00135CA4">
        <w:rPr>
          <w:b/>
          <w:color w:val="374B92"/>
          <w:spacing w:val="-2"/>
          <w:sz w:val="22"/>
          <w:szCs w:val="22"/>
        </w:rPr>
        <w:t xml:space="preserve">on telephone number: </w:t>
      </w:r>
    </w:p>
    <w:sectPr w:rsidR="00EF5A57">
      <w:pgSz w:w="8400" w:h="11920"/>
      <w:pgMar w:top="340" w:right="340" w:bottom="28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6AF" w:rsidRDefault="009E56AF" w:rsidP="009E56AF">
      <w:r>
        <w:separator/>
      </w:r>
    </w:p>
  </w:endnote>
  <w:endnote w:type="continuationSeparator" w:id="0">
    <w:p w:rsidR="009E56AF" w:rsidRDefault="009E56AF" w:rsidP="009E5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6AF" w:rsidRDefault="009E56AF" w:rsidP="009E56AF">
      <w:r>
        <w:separator/>
      </w:r>
    </w:p>
  </w:footnote>
  <w:footnote w:type="continuationSeparator" w:id="0">
    <w:p w:rsidR="009E56AF" w:rsidRDefault="009E56AF" w:rsidP="009E56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34" type="#_x0000_t75" style="width:501.1pt;height:90.2pt;visibility:visible;mso-wrap-style:square" o:bullet="t">
        <v:imagedata r:id="rId1" o:title="SEFTON LOGO"/>
      </v:shape>
    </w:pict>
  </w:numPicBullet>
  <w:abstractNum w:abstractNumId="0">
    <w:nsid w:val="14CE5EE9"/>
    <w:multiLevelType w:val="multilevel"/>
    <w:tmpl w:val="97E83CB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57"/>
    <w:rsid w:val="0009278C"/>
    <w:rsid w:val="00135CA4"/>
    <w:rsid w:val="002F298A"/>
    <w:rsid w:val="003E45BD"/>
    <w:rsid w:val="00441371"/>
    <w:rsid w:val="00545603"/>
    <w:rsid w:val="0055184B"/>
    <w:rsid w:val="0059405F"/>
    <w:rsid w:val="005E7A2B"/>
    <w:rsid w:val="00757B5E"/>
    <w:rsid w:val="008F4661"/>
    <w:rsid w:val="00971426"/>
    <w:rsid w:val="009E56AF"/>
    <w:rsid w:val="00A61FFE"/>
    <w:rsid w:val="00AB001A"/>
    <w:rsid w:val="00BD21A7"/>
    <w:rsid w:val="00C41B74"/>
    <w:rsid w:val="00CB4317"/>
    <w:rsid w:val="00CF561F"/>
    <w:rsid w:val="00E3441E"/>
    <w:rsid w:val="00EF5A57"/>
    <w:rsid w:val="00FE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B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56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6AF"/>
  </w:style>
  <w:style w:type="paragraph" w:styleId="Footer">
    <w:name w:val="footer"/>
    <w:basedOn w:val="Normal"/>
    <w:link w:val="FooterChar"/>
    <w:uiPriority w:val="99"/>
    <w:unhideWhenUsed/>
    <w:rsid w:val="009E56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B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56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6AF"/>
  </w:style>
  <w:style w:type="paragraph" w:styleId="Footer">
    <w:name w:val="footer"/>
    <w:basedOn w:val="Normal"/>
    <w:link w:val="FooterChar"/>
    <w:uiPriority w:val="99"/>
    <w:unhideWhenUsed/>
    <w:rsid w:val="009E56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33699-92F8-4552-9004-F90C31A4F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arvato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Akins</dc:creator>
  <cp:lastModifiedBy>Lorraine Akins</cp:lastModifiedBy>
  <cp:revision>17</cp:revision>
  <cp:lastPrinted>2015-02-10T09:06:00Z</cp:lastPrinted>
  <dcterms:created xsi:type="dcterms:W3CDTF">2015-01-07T09:49:00Z</dcterms:created>
  <dcterms:modified xsi:type="dcterms:W3CDTF">2015-10-14T15:27:00Z</dcterms:modified>
</cp:coreProperties>
</file>